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06C4B20" w14:textId="77777777" w:rsidR="00871919" w:rsidRPr="009E1335" w:rsidRDefault="00871919" w:rsidP="001C3261">
      <w:pPr>
        <w:jc w:val="center"/>
        <w:rPr>
          <w:rFonts w:hAnsi="宋体"/>
          <w:b/>
          <w:sz w:val="40"/>
          <w:szCs w:val="44"/>
        </w:rPr>
      </w:pPr>
      <w:bookmarkStart w:id="0" w:name="_Toc248914488"/>
      <w:r w:rsidRPr="009E1335">
        <w:rPr>
          <w:rFonts w:hAnsi="宋体" w:hint="eastAsia"/>
          <w:b/>
          <w:sz w:val="40"/>
          <w:szCs w:val="44"/>
        </w:rPr>
        <w:t>融资租赁合同</w:t>
      </w:r>
    </w:p>
    <w:p w14:paraId="558ABDBA" w14:textId="41EDACC4" w:rsidR="00871919" w:rsidRPr="009E1335" w:rsidRDefault="00871919" w:rsidP="001C3261">
      <w:pPr>
        <w:jc w:val="center"/>
        <w:rPr>
          <w:rFonts w:hAnsi="宋体"/>
          <w:b/>
          <w:sz w:val="22"/>
          <w:szCs w:val="24"/>
        </w:rPr>
      </w:pPr>
      <w:r w:rsidRPr="009E1335">
        <w:rPr>
          <w:rFonts w:hAnsi="宋体" w:hint="eastAsia"/>
          <w:sz w:val="28"/>
          <w:szCs w:val="30"/>
        </w:rPr>
        <w:t xml:space="preserve">                                         </w:t>
      </w:r>
      <w:r w:rsidRPr="009E1335">
        <w:rPr>
          <w:rFonts w:hAnsi="宋体" w:hint="eastAsia"/>
          <w:sz w:val="22"/>
          <w:szCs w:val="24"/>
        </w:rPr>
        <w:t xml:space="preserve">  编号：【</w:t>
      </w:r>
      <w:r w:rsidR="00E442E5">
        <w:rPr>
          <w:rFonts w:hAnsi="宋体" w:hint="eastAsia"/>
          <w:sz w:val="22"/>
          <w:szCs w:val="24"/>
        </w:rPr>
        <w:t>BB</w:t>
      </w:r>
      <w:r w:rsidR="00E442E5">
        <w:rPr>
          <w:rFonts w:hAnsi="宋体"/>
          <w:sz w:val="22"/>
          <w:szCs w:val="24"/>
        </w:rPr>
        <w:t>S</w:t>
      </w:r>
      <w:bookmarkStart w:id="1" w:name="_GoBack"/>
      <w:bookmarkEnd w:id="1"/>
      <w:r w:rsidRPr="009E1335">
        <w:rPr>
          <w:rFonts w:hAnsi="宋体" w:hint="eastAsia"/>
          <w:sz w:val="22"/>
          <w:szCs w:val="24"/>
        </w:rPr>
        <w:t>】</w:t>
      </w:r>
    </w:p>
    <w:p w14:paraId="469D5DC4" w14:textId="77777777" w:rsidR="00871919" w:rsidRPr="009E1335" w:rsidRDefault="00871919" w:rsidP="001C3261">
      <w:pPr>
        <w:rPr>
          <w:rFonts w:hAnsi="宋体"/>
          <w:sz w:val="28"/>
          <w:szCs w:val="30"/>
        </w:rPr>
      </w:pPr>
    </w:p>
    <w:p w14:paraId="1E22FB4D" w14:textId="77777777" w:rsidR="00871919" w:rsidRPr="005E6C83" w:rsidRDefault="00871919" w:rsidP="001C3261">
      <w:pPr>
        <w:snapToGrid w:val="0"/>
        <w:ind w:firstLineChars="200" w:firstLine="562"/>
        <w:rPr>
          <w:rFonts w:hAnsi="宋体"/>
          <w:b/>
          <w:sz w:val="28"/>
        </w:rPr>
      </w:pPr>
      <w:r w:rsidRPr="005E6C83">
        <w:rPr>
          <w:rFonts w:hAnsi="宋体" w:hint="eastAsia"/>
          <w:b/>
          <w:sz w:val="28"/>
        </w:rPr>
        <w:t>甲方（出租人）：租赁有限责任公司</w:t>
      </w:r>
    </w:p>
    <w:p w14:paraId="3F0F7D4F" w14:textId="77777777" w:rsidR="00871919" w:rsidRPr="009E1335" w:rsidRDefault="00871919" w:rsidP="001C3261">
      <w:pPr>
        <w:ind w:firstLine="600"/>
        <w:rPr>
          <w:rFonts w:hAnsi="宋体"/>
          <w:sz w:val="28"/>
        </w:rPr>
      </w:pPr>
      <w:r w:rsidRPr="009E1335">
        <w:rPr>
          <w:rFonts w:hAnsi="宋体" w:hint="eastAsia"/>
          <w:b/>
          <w:sz w:val="28"/>
        </w:rPr>
        <w:t>法定代表人：</w:t>
      </w:r>
    </w:p>
    <w:p w14:paraId="50470C5A" w14:textId="77777777" w:rsidR="00871919" w:rsidRPr="009E1335" w:rsidRDefault="00871919" w:rsidP="001C3261">
      <w:pPr>
        <w:ind w:firstLine="600"/>
        <w:rPr>
          <w:rFonts w:hAnsi="宋体"/>
          <w:sz w:val="28"/>
        </w:rPr>
      </w:pPr>
      <w:r w:rsidRPr="009E1335">
        <w:rPr>
          <w:rFonts w:hAnsi="宋体" w:hint="eastAsia"/>
          <w:b/>
          <w:sz w:val="28"/>
        </w:rPr>
        <w:t>地址：</w:t>
      </w:r>
    </w:p>
    <w:p w14:paraId="50B1AB91" w14:textId="77777777" w:rsidR="00871919" w:rsidRPr="009E1335" w:rsidRDefault="00871919" w:rsidP="001C3261">
      <w:pPr>
        <w:ind w:firstLine="600"/>
        <w:rPr>
          <w:rFonts w:hAnsi="宋体"/>
          <w:sz w:val="28"/>
        </w:rPr>
      </w:pPr>
      <w:r w:rsidRPr="009E1335">
        <w:rPr>
          <w:rFonts w:hAnsi="宋体" w:hint="eastAsia"/>
          <w:b/>
          <w:sz w:val="28"/>
        </w:rPr>
        <w:t>电话：</w:t>
      </w:r>
    </w:p>
    <w:p w14:paraId="4B0FAF78" w14:textId="77777777" w:rsidR="00871919" w:rsidRPr="009E1335" w:rsidRDefault="00871919" w:rsidP="001C3261">
      <w:pPr>
        <w:ind w:firstLine="600"/>
        <w:rPr>
          <w:rFonts w:hAnsi="宋体"/>
          <w:sz w:val="28"/>
        </w:rPr>
      </w:pPr>
      <w:r w:rsidRPr="009E1335">
        <w:rPr>
          <w:rFonts w:hAnsi="宋体" w:hint="eastAsia"/>
          <w:b/>
          <w:sz w:val="28"/>
        </w:rPr>
        <w:t>传真：</w:t>
      </w:r>
    </w:p>
    <w:p w14:paraId="33CB679C" w14:textId="77777777" w:rsidR="00871919" w:rsidRPr="009E1335" w:rsidRDefault="00871919" w:rsidP="001C3261">
      <w:pPr>
        <w:ind w:firstLineChars="1400" w:firstLine="3935"/>
        <w:rPr>
          <w:rFonts w:hAnsi="宋体"/>
          <w:b/>
          <w:sz w:val="28"/>
          <w:szCs w:val="30"/>
        </w:rPr>
      </w:pPr>
    </w:p>
    <w:p w14:paraId="1D529D6C" w14:textId="77777777" w:rsidR="00871919" w:rsidRPr="009E1335" w:rsidRDefault="00871919" w:rsidP="001C3261">
      <w:pPr>
        <w:ind w:firstLine="600"/>
        <w:rPr>
          <w:rFonts w:hAnsi="宋体"/>
          <w:b/>
          <w:sz w:val="28"/>
          <w:szCs w:val="30"/>
        </w:rPr>
      </w:pPr>
      <w:r w:rsidRPr="009E1335">
        <w:rPr>
          <w:rFonts w:hAnsi="宋体" w:hint="eastAsia"/>
          <w:b/>
          <w:sz w:val="28"/>
          <w:szCs w:val="30"/>
        </w:rPr>
        <w:t xml:space="preserve">乙方（承租人）： </w:t>
      </w:r>
    </w:p>
    <w:p w14:paraId="056DF23C" w14:textId="77777777" w:rsidR="00871919" w:rsidRPr="009E1335" w:rsidRDefault="00871919" w:rsidP="001C3261">
      <w:pPr>
        <w:ind w:firstLine="600"/>
        <w:rPr>
          <w:rFonts w:hAnsi="宋体"/>
          <w:b/>
          <w:sz w:val="28"/>
          <w:szCs w:val="30"/>
        </w:rPr>
      </w:pPr>
      <w:r w:rsidRPr="009E1335">
        <w:rPr>
          <w:rFonts w:hAnsi="宋体" w:hint="eastAsia"/>
          <w:b/>
          <w:sz w:val="28"/>
          <w:szCs w:val="30"/>
        </w:rPr>
        <w:t xml:space="preserve">法定代表人： </w:t>
      </w:r>
    </w:p>
    <w:p w14:paraId="65F28B89" w14:textId="77777777" w:rsidR="00871919" w:rsidRPr="009E1335" w:rsidRDefault="00871919" w:rsidP="001C3261">
      <w:pPr>
        <w:ind w:firstLine="600"/>
        <w:rPr>
          <w:rFonts w:hAnsi="宋体"/>
          <w:b/>
          <w:sz w:val="28"/>
          <w:szCs w:val="30"/>
        </w:rPr>
      </w:pPr>
      <w:r w:rsidRPr="009E1335">
        <w:rPr>
          <w:rFonts w:hAnsi="宋体" w:hint="eastAsia"/>
          <w:b/>
          <w:sz w:val="28"/>
          <w:szCs w:val="30"/>
        </w:rPr>
        <w:t xml:space="preserve">地址： </w:t>
      </w:r>
    </w:p>
    <w:p w14:paraId="24DFF943" w14:textId="77777777" w:rsidR="00871919" w:rsidRPr="009E1335" w:rsidRDefault="00871919" w:rsidP="001C3261">
      <w:pPr>
        <w:ind w:firstLine="600"/>
        <w:rPr>
          <w:rFonts w:hAnsi="宋体"/>
          <w:b/>
          <w:sz w:val="28"/>
          <w:szCs w:val="30"/>
        </w:rPr>
      </w:pPr>
      <w:r w:rsidRPr="009E1335">
        <w:rPr>
          <w:rFonts w:hAnsi="宋体" w:hint="eastAsia"/>
          <w:b/>
          <w:sz w:val="28"/>
          <w:szCs w:val="30"/>
        </w:rPr>
        <w:t>电话：</w:t>
      </w:r>
    </w:p>
    <w:p w14:paraId="3F6A47CC" w14:textId="77777777" w:rsidR="00871919" w:rsidRPr="009E1335" w:rsidRDefault="00871919" w:rsidP="001C3261">
      <w:pPr>
        <w:ind w:firstLine="600"/>
        <w:rPr>
          <w:rFonts w:hAnsi="宋体"/>
          <w:b/>
          <w:sz w:val="28"/>
          <w:szCs w:val="30"/>
        </w:rPr>
      </w:pPr>
      <w:r w:rsidRPr="009E1335">
        <w:rPr>
          <w:rFonts w:hAnsi="宋体" w:hint="eastAsia"/>
          <w:b/>
          <w:sz w:val="28"/>
          <w:szCs w:val="30"/>
        </w:rPr>
        <w:t>传真：</w:t>
      </w:r>
    </w:p>
    <w:p w14:paraId="6B512962" w14:textId="77777777" w:rsidR="00871919" w:rsidRPr="009E1335" w:rsidRDefault="00871919" w:rsidP="001C3261">
      <w:pPr>
        <w:ind w:firstLine="600"/>
        <w:rPr>
          <w:rFonts w:hAnsi="宋体"/>
          <w:b/>
          <w:sz w:val="28"/>
          <w:szCs w:val="30"/>
        </w:rPr>
      </w:pPr>
    </w:p>
    <w:p w14:paraId="23AD915C" w14:textId="77777777" w:rsidR="00871919" w:rsidRPr="009E1335" w:rsidRDefault="00871919" w:rsidP="001C3261">
      <w:pPr>
        <w:ind w:firstLine="600"/>
        <w:rPr>
          <w:rFonts w:hAnsi="宋体"/>
          <w:b/>
          <w:sz w:val="28"/>
          <w:szCs w:val="30"/>
        </w:rPr>
      </w:pPr>
    </w:p>
    <w:p w14:paraId="54AE3A88" w14:textId="77777777" w:rsidR="00871919" w:rsidRPr="009E1335" w:rsidRDefault="00871919" w:rsidP="001C3261">
      <w:pPr>
        <w:ind w:firstLine="600"/>
        <w:rPr>
          <w:rFonts w:hAnsi="宋体"/>
          <w:sz w:val="28"/>
          <w:szCs w:val="30"/>
        </w:rPr>
      </w:pPr>
      <w:r w:rsidRPr="009E1335">
        <w:rPr>
          <w:rFonts w:hAnsi="宋体" w:hint="eastAsia"/>
          <w:b/>
          <w:sz w:val="28"/>
          <w:szCs w:val="30"/>
        </w:rPr>
        <w:t>签订时间：</w:t>
      </w:r>
      <w:bookmarkStart w:id="2" w:name="OLE_LINK2"/>
      <w:r w:rsidRPr="009E1335">
        <w:rPr>
          <w:rFonts w:hAnsi="宋体" w:hint="eastAsia"/>
          <w:sz w:val="28"/>
          <w:szCs w:val="30"/>
        </w:rPr>
        <w:t>【</w:t>
      </w:r>
      <w:r w:rsidR="005E0B73" w:rsidRPr="009E1335">
        <w:rPr>
          <w:rFonts w:hAnsi="宋体" w:hint="eastAsia"/>
          <w:sz w:val="28"/>
          <w:szCs w:val="30"/>
        </w:rPr>
        <w:t xml:space="preserve">    </w:t>
      </w:r>
      <w:r w:rsidRPr="009E1335">
        <w:rPr>
          <w:rFonts w:hAnsi="宋体" w:hint="eastAsia"/>
          <w:sz w:val="28"/>
          <w:szCs w:val="30"/>
        </w:rPr>
        <w:t>】年【</w:t>
      </w:r>
      <w:r w:rsidR="005E0B73" w:rsidRPr="009E1335">
        <w:rPr>
          <w:rFonts w:hAnsi="宋体" w:hint="eastAsia"/>
          <w:sz w:val="28"/>
          <w:szCs w:val="30"/>
        </w:rPr>
        <w:t xml:space="preserve">  </w:t>
      </w:r>
      <w:r w:rsidRPr="009E1335">
        <w:rPr>
          <w:rFonts w:hAnsi="宋体" w:hint="eastAsia"/>
          <w:sz w:val="28"/>
          <w:szCs w:val="30"/>
        </w:rPr>
        <w:t>】月【</w:t>
      </w:r>
      <w:r w:rsidR="005E0B73" w:rsidRPr="009E1335">
        <w:rPr>
          <w:rFonts w:hAnsi="宋体" w:hint="eastAsia"/>
          <w:sz w:val="28"/>
          <w:szCs w:val="30"/>
        </w:rPr>
        <w:t xml:space="preserve">  </w:t>
      </w:r>
      <w:r w:rsidRPr="009E1335">
        <w:rPr>
          <w:rFonts w:hAnsi="宋体" w:hint="eastAsia"/>
          <w:sz w:val="28"/>
          <w:szCs w:val="30"/>
        </w:rPr>
        <w:t>】日</w:t>
      </w:r>
      <w:bookmarkEnd w:id="2"/>
    </w:p>
    <w:p w14:paraId="3B085184" w14:textId="77777777" w:rsidR="00871919" w:rsidRPr="009E1335" w:rsidRDefault="00871919" w:rsidP="001C3261">
      <w:pPr>
        <w:ind w:firstLine="600"/>
        <w:rPr>
          <w:rFonts w:hAnsi="宋体"/>
          <w:sz w:val="28"/>
          <w:szCs w:val="30"/>
        </w:rPr>
      </w:pPr>
      <w:r w:rsidRPr="009E1335">
        <w:rPr>
          <w:rFonts w:hAnsi="宋体" w:hint="eastAsia"/>
          <w:b/>
          <w:sz w:val="28"/>
          <w:szCs w:val="30"/>
        </w:rPr>
        <w:t>签订地点：</w:t>
      </w:r>
    </w:p>
    <w:p w14:paraId="492C1430" w14:textId="77777777" w:rsidR="007C6C1B" w:rsidRPr="009E1335" w:rsidRDefault="007C6C1B" w:rsidP="001C3261">
      <w:pPr>
        <w:jc w:val="center"/>
        <w:rPr>
          <w:rFonts w:hAnsi="宋体"/>
          <w:b/>
          <w:sz w:val="28"/>
        </w:rPr>
      </w:pPr>
      <w:r w:rsidRPr="009E1335">
        <w:rPr>
          <w:rFonts w:hAnsi="宋体" w:hint="eastAsia"/>
          <w:sz w:val="28"/>
        </w:rPr>
        <w:br w:type="page"/>
      </w:r>
      <w:r w:rsidRPr="009E1335">
        <w:rPr>
          <w:rFonts w:hAnsi="宋体" w:hint="eastAsia"/>
          <w:b/>
          <w:sz w:val="28"/>
        </w:rPr>
        <w:lastRenderedPageBreak/>
        <w:t>合 同 目 录</w:t>
      </w:r>
    </w:p>
    <w:p w14:paraId="3B0F4A1B" w14:textId="77777777" w:rsidR="00470EF4" w:rsidRPr="009E1335" w:rsidRDefault="00470EF4" w:rsidP="001C3261">
      <w:pPr>
        <w:jc w:val="center"/>
        <w:rPr>
          <w:rFonts w:hAnsi="宋体"/>
          <w:b/>
          <w:sz w:val="28"/>
        </w:rPr>
      </w:pPr>
    </w:p>
    <w:p w14:paraId="549AD163" w14:textId="77777777" w:rsidR="00A27068" w:rsidRPr="009E1335" w:rsidRDefault="007C6C1B" w:rsidP="001C3261">
      <w:pPr>
        <w:pStyle w:val="11"/>
        <w:rPr>
          <w:rFonts w:hAnsi="宋体"/>
          <w:noProof/>
          <w:kern w:val="2"/>
          <w:sz w:val="24"/>
          <w:szCs w:val="28"/>
        </w:rPr>
      </w:pPr>
      <w:r w:rsidRPr="009E1335">
        <w:rPr>
          <w:rFonts w:hAnsi="宋体" w:hint="eastAsia"/>
          <w:sz w:val="24"/>
          <w:szCs w:val="28"/>
        </w:rPr>
        <w:fldChar w:fldCharType="begin"/>
      </w:r>
      <w:r w:rsidRPr="009E1335">
        <w:rPr>
          <w:rStyle w:val="a5"/>
          <w:rFonts w:hAnsi="宋体" w:hint="eastAsia"/>
          <w:sz w:val="24"/>
          <w:szCs w:val="28"/>
        </w:rPr>
        <w:instrText xml:space="preserve">TOC \o "1-1" \h  \u </w:instrText>
      </w:r>
      <w:r w:rsidRPr="009E1335">
        <w:rPr>
          <w:rFonts w:hAnsi="宋体" w:hint="eastAsia"/>
          <w:sz w:val="24"/>
          <w:szCs w:val="28"/>
        </w:rPr>
        <w:fldChar w:fldCharType="separate"/>
      </w:r>
      <w:hyperlink w:anchor="_Toc265412755" w:history="1">
        <w:r w:rsidR="00A27068" w:rsidRPr="009E1335">
          <w:rPr>
            <w:rStyle w:val="a5"/>
            <w:rFonts w:hAnsi="宋体" w:hint="eastAsia"/>
            <w:noProof/>
            <w:sz w:val="24"/>
            <w:szCs w:val="28"/>
          </w:rPr>
          <w:t>第一条  定义与释义</w:t>
        </w:r>
      </w:hyperlink>
    </w:p>
    <w:p w14:paraId="525FAC2A" w14:textId="77777777" w:rsidR="00A27068" w:rsidRPr="009E1335" w:rsidRDefault="00385F1E" w:rsidP="001C3261">
      <w:pPr>
        <w:pStyle w:val="11"/>
        <w:rPr>
          <w:rFonts w:hAnsi="宋体"/>
          <w:noProof/>
          <w:kern w:val="2"/>
          <w:sz w:val="24"/>
          <w:szCs w:val="28"/>
        </w:rPr>
      </w:pPr>
      <w:hyperlink w:anchor="_Toc265412756" w:history="1">
        <w:r w:rsidR="00A27068" w:rsidRPr="009E1335">
          <w:rPr>
            <w:rStyle w:val="a5"/>
            <w:rFonts w:hAnsi="宋体" w:hint="eastAsia"/>
            <w:noProof/>
            <w:sz w:val="24"/>
            <w:szCs w:val="28"/>
          </w:rPr>
          <w:t>第二条  租赁物</w:t>
        </w:r>
      </w:hyperlink>
    </w:p>
    <w:p w14:paraId="3B5CA1FF" w14:textId="77777777" w:rsidR="00A27068" w:rsidRPr="009E1335" w:rsidRDefault="00385F1E" w:rsidP="001C3261">
      <w:pPr>
        <w:pStyle w:val="11"/>
        <w:rPr>
          <w:rFonts w:hAnsi="宋体"/>
          <w:noProof/>
          <w:kern w:val="2"/>
          <w:sz w:val="24"/>
          <w:szCs w:val="28"/>
        </w:rPr>
      </w:pPr>
      <w:hyperlink w:anchor="_Toc265412757" w:history="1">
        <w:r w:rsidR="00A27068" w:rsidRPr="009E1335">
          <w:rPr>
            <w:rStyle w:val="a5"/>
            <w:rFonts w:hAnsi="宋体" w:hint="eastAsia"/>
            <w:noProof/>
            <w:sz w:val="24"/>
            <w:szCs w:val="28"/>
          </w:rPr>
          <w:t>第三条  租赁物的购买</w:t>
        </w:r>
      </w:hyperlink>
    </w:p>
    <w:p w14:paraId="6BBF8C33" w14:textId="77777777" w:rsidR="00A27068" w:rsidRPr="009E1335" w:rsidRDefault="00385F1E" w:rsidP="001C3261">
      <w:pPr>
        <w:pStyle w:val="11"/>
        <w:rPr>
          <w:rFonts w:hAnsi="宋体"/>
          <w:noProof/>
          <w:kern w:val="2"/>
          <w:sz w:val="24"/>
          <w:szCs w:val="28"/>
        </w:rPr>
      </w:pPr>
      <w:hyperlink w:anchor="_Toc265412758" w:history="1">
        <w:r w:rsidR="00A27068" w:rsidRPr="009E1335">
          <w:rPr>
            <w:rStyle w:val="a5"/>
            <w:rFonts w:hAnsi="宋体" w:hint="eastAsia"/>
            <w:noProof/>
            <w:sz w:val="24"/>
            <w:szCs w:val="28"/>
          </w:rPr>
          <w:t>第四条  租赁物的交付</w:t>
        </w:r>
      </w:hyperlink>
    </w:p>
    <w:p w14:paraId="2E727531" w14:textId="77777777" w:rsidR="00A27068" w:rsidRPr="009E1335" w:rsidRDefault="00385F1E" w:rsidP="001C3261">
      <w:pPr>
        <w:pStyle w:val="11"/>
        <w:rPr>
          <w:rFonts w:hAnsi="宋体"/>
          <w:noProof/>
          <w:kern w:val="2"/>
          <w:sz w:val="24"/>
          <w:szCs w:val="28"/>
        </w:rPr>
      </w:pPr>
      <w:hyperlink w:anchor="_Toc265412759" w:history="1">
        <w:r w:rsidR="00A27068" w:rsidRPr="009E1335">
          <w:rPr>
            <w:rStyle w:val="a5"/>
            <w:rFonts w:hAnsi="宋体" w:hint="eastAsia"/>
            <w:noProof/>
            <w:sz w:val="24"/>
            <w:szCs w:val="28"/>
          </w:rPr>
          <w:t>第五条  陈述与保证</w:t>
        </w:r>
      </w:hyperlink>
    </w:p>
    <w:p w14:paraId="7806AB98" w14:textId="77777777" w:rsidR="00A27068" w:rsidRPr="009E1335" w:rsidRDefault="00385F1E" w:rsidP="001C3261">
      <w:pPr>
        <w:pStyle w:val="11"/>
        <w:rPr>
          <w:rFonts w:hAnsi="宋体"/>
          <w:noProof/>
          <w:kern w:val="2"/>
          <w:sz w:val="24"/>
          <w:szCs w:val="28"/>
        </w:rPr>
      </w:pPr>
      <w:hyperlink w:anchor="_Toc265412760" w:history="1">
        <w:r w:rsidR="00A27068" w:rsidRPr="009E1335">
          <w:rPr>
            <w:rStyle w:val="a5"/>
            <w:rFonts w:hAnsi="宋体" w:hint="eastAsia"/>
            <w:noProof/>
            <w:sz w:val="24"/>
            <w:szCs w:val="28"/>
          </w:rPr>
          <w:t>第六条  租赁物的质量瑕疵</w:t>
        </w:r>
      </w:hyperlink>
    </w:p>
    <w:p w14:paraId="32F1DB68" w14:textId="77777777" w:rsidR="00A27068" w:rsidRPr="009E1335" w:rsidRDefault="00385F1E" w:rsidP="001C3261">
      <w:pPr>
        <w:pStyle w:val="11"/>
        <w:rPr>
          <w:rFonts w:hAnsi="宋体"/>
          <w:noProof/>
          <w:kern w:val="2"/>
          <w:sz w:val="24"/>
          <w:szCs w:val="28"/>
        </w:rPr>
      </w:pPr>
      <w:hyperlink w:anchor="_Toc265412761" w:history="1">
        <w:r w:rsidR="00A27068" w:rsidRPr="009E1335">
          <w:rPr>
            <w:rStyle w:val="a5"/>
            <w:rFonts w:hAnsi="宋体" w:hint="eastAsia"/>
            <w:noProof/>
            <w:sz w:val="24"/>
            <w:szCs w:val="28"/>
          </w:rPr>
          <w:t>第七条  租赁期限和租金</w:t>
        </w:r>
      </w:hyperlink>
    </w:p>
    <w:p w14:paraId="037B01EC" w14:textId="77777777" w:rsidR="00A27068" w:rsidRPr="009E1335" w:rsidRDefault="00385F1E" w:rsidP="001C3261">
      <w:pPr>
        <w:pStyle w:val="11"/>
        <w:rPr>
          <w:rFonts w:hAnsi="宋体"/>
          <w:noProof/>
          <w:kern w:val="2"/>
          <w:sz w:val="24"/>
          <w:szCs w:val="28"/>
        </w:rPr>
      </w:pPr>
      <w:hyperlink w:anchor="_Toc265412762" w:history="1">
        <w:r w:rsidR="00A27068" w:rsidRPr="009E1335">
          <w:rPr>
            <w:rStyle w:val="a5"/>
            <w:rFonts w:hAnsi="宋体" w:hint="eastAsia"/>
            <w:noProof/>
            <w:sz w:val="24"/>
            <w:szCs w:val="28"/>
          </w:rPr>
          <w:t>第八条  租赁手续费和租赁保证金</w:t>
        </w:r>
      </w:hyperlink>
    </w:p>
    <w:p w14:paraId="210565BF" w14:textId="77777777" w:rsidR="00A27068" w:rsidRPr="009E1335" w:rsidRDefault="00385F1E" w:rsidP="001C3261">
      <w:pPr>
        <w:pStyle w:val="11"/>
        <w:rPr>
          <w:rFonts w:hAnsi="宋体"/>
          <w:noProof/>
          <w:kern w:val="2"/>
          <w:sz w:val="24"/>
          <w:szCs w:val="28"/>
        </w:rPr>
      </w:pPr>
      <w:hyperlink w:anchor="_Toc265412763" w:history="1">
        <w:r w:rsidR="00A27068" w:rsidRPr="009E1335">
          <w:rPr>
            <w:rStyle w:val="a5"/>
            <w:rFonts w:hAnsi="宋体" w:hint="eastAsia"/>
            <w:noProof/>
            <w:sz w:val="24"/>
            <w:szCs w:val="28"/>
          </w:rPr>
          <w:t>第九条  租赁物的所有权</w:t>
        </w:r>
      </w:hyperlink>
    </w:p>
    <w:p w14:paraId="671D0DE7" w14:textId="77777777" w:rsidR="00A27068" w:rsidRPr="009E1335" w:rsidRDefault="00385F1E" w:rsidP="001C3261">
      <w:pPr>
        <w:pStyle w:val="11"/>
        <w:rPr>
          <w:rFonts w:hAnsi="宋体"/>
          <w:noProof/>
          <w:kern w:val="2"/>
          <w:sz w:val="24"/>
          <w:szCs w:val="28"/>
        </w:rPr>
      </w:pPr>
      <w:hyperlink w:anchor="_Toc265412764" w:history="1">
        <w:r w:rsidR="00A27068" w:rsidRPr="009E1335">
          <w:rPr>
            <w:rStyle w:val="a5"/>
            <w:rFonts w:hAnsi="宋体" w:hint="eastAsia"/>
            <w:noProof/>
            <w:sz w:val="24"/>
            <w:szCs w:val="28"/>
          </w:rPr>
          <w:t>第十条  租赁物的占有、使用、维修和保养</w:t>
        </w:r>
      </w:hyperlink>
    </w:p>
    <w:p w14:paraId="60AB35A0" w14:textId="77777777" w:rsidR="00A27068" w:rsidRPr="009E1335" w:rsidRDefault="00385F1E" w:rsidP="001C3261">
      <w:pPr>
        <w:pStyle w:val="11"/>
        <w:rPr>
          <w:rFonts w:hAnsi="宋体"/>
          <w:noProof/>
          <w:kern w:val="2"/>
          <w:sz w:val="24"/>
          <w:szCs w:val="28"/>
        </w:rPr>
      </w:pPr>
      <w:hyperlink w:anchor="_Toc265412765" w:history="1">
        <w:r w:rsidR="00A27068" w:rsidRPr="009E1335">
          <w:rPr>
            <w:rStyle w:val="a5"/>
            <w:rFonts w:hAnsi="宋体" w:hint="eastAsia"/>
            <w:noProof/>
            <w:sz w:val="24"/>
            <w:szCs w:val="28"/>
          </w:rPr>
          <w:t>第十一条  租赁物的灭失及毁损</w:t>
        </w:r>
      </w:hyperlink>
    </w:p>
    <w:p w14:paraId="23352BBF" w14:textId="77777777" w:rsidR="00A27068" w:rsidRPr="009E1335" w:rsidRDefault="00385F1E" w:rsidP="001C3261">
      <w:pPr>
        <w:pStyle w:val="11"/>
        <w:rPr>
          <w:rFonts w:hAnsi="宋体"/>
          <w:noProof/>
          <w:kern w:val="2"/>
          <w:sz w:val="24"/>
          <w:szCs w:val="28"/>
        </w:rPr>
      </w:pPr>
      <w:hyperlink w:anchor="_Toc265412766" w:history="1">
        <w:r w:rsidR="00A27068" w:rsidRPr="009E1335">
          <w:rPr>
            <w:rStyle w:val="a5"/>
            <w:rFonts w:hAnsi="宋体" w:hint="eastAsia"/>
            <w:noProof/>
            <w:sz w:val="24"/>
            <w:szCs w:val="28"/>
          </w:rPr>
          <w:t>第十二条  租赁物的保险</w:t>
        </w:r>
      </w:hyperlink>
    </w:p>
    <w:p w14:paraId="49DBF216" w14:textId="77777777" w:rsidR="00A27068" w:rsidRPr="009E1335" w:rsidRDefault="00385F1E" w:rsidP="001C3261">
      <w:pPr>
        <w:pStyle w:val="11"/>
        <w:rPr>
          <w:rFonts w:hAnsi="宋体"/>
          <w:noProof/>
          <w:kern w:val="2"/>
          <w:sz w:val="24"/>
          <w:szCs w:val="28"/>
        </w:rPr>
      </w:pPr>
      <w:hyperlink w:anchor="_Toc265412767" w:history="1">
        <w:r w:rsidR="00A27068" w:rsidRPr="009E1335">
          <w:rPr>
            <w:rStyle w:val="a5"/>
            <w:rFonts w:hAnsi="宋体" w:hint="eastAsia"/>
            <w:noProof/>
            <w:sz w:val="24"/>
            <w:szCs w:val="28"/>
          </w:rPr>
          <w:t>第十三条  违约及救济</w:t>
        </w:r>
      </w:hyperlink>
    </w:p>
    <w:p w14:paraId="15E31C92" w14:textId="77777777" w:rsidR="00A27068" w:rsidRPr="009E1335" w:rsidRDefault="00385F1E" w:rsidP="001C3261">
      <w:pPr>
        <w:pStyle w:val="11"/>
        <w:rPr>
          <w:rFonts w:hAnsi="宋体"/>
          <w:noProof/>
          <w:kern w:val="2"/>
          <w:sz w:val="24"/>
          <w:szCs w:val="28"/>
        </w:rPr>
      </w:pPr>
      <w:hyperlink w:anchor="_Toc265412768" w:history="1">
        <w:r w:rsidR="00A27068" w:rsidRPr="009E1335">
          <w:rPr>
            <w:rStyle w:val="a5"/>
            <w:rFonts w:hAnsi="宋体" w:hint="eastAsia"/>
            <w:noProof/>
            <w:sz w:val="24"/>
            <w:szCs w:val="28"/>
          </w:rPr>
          <w:t>第十四条  合同权利义务的转让</w:t>
        </w:r>
      </w:hyperlink>
    </w:p>
    <w:p w14:paraId="44CBDA11" w14:textId="77777777" w:rsidR="00A27068" w:rsidRPr="009E1335" w:rsidRDefault="00385F1E" w:rsidP="001C3261">
      <w:pPr>
        <w:pStyle w:val="11"/>
        <w:rPr>
          <w:rFonts w:hAnsi="宋体"/>
          <w:noProof/>
          <w:kern w:val="2"/>
          <w:sz w:val="24"/>
          <w:szCs w:val="28"/>
        </w:rPr>
      </w:pPr>
      <w:hyperlink w:anchor="_Toc265412769" w:history="1">
        <w:r w:rsidR="00A27068" w:rsidRPr="009E1335">
          <w:rPr>
            <w:rStyle w:val="a5"/>
            <w:rFonts w:hAnsi="宋体" w:hint="eastAsia"/>
            <w:noProof/>
            <w:sz w:val="24"/>
            <w:szCs w:val="28"/>
          </w:rPr>
          <w:t>第十五条  重大变故的处理</w:t>
        </w:r>
      </w:hyperlink>
    </w:p>
    <w:p w14:paraId="5B798D86" w14:textId="77777777" w:rsidR="00A27068" w:rsidRPr="009E1335" w:rsidRDefault="00385F1E" w:rsidP="001C3261">
      <w:pPr>
        <w:pStyle w:val="11"/>
        <w:rPr>
          <w:rFonts w:hAnsi="宋体"/>
          <w:noProof/>
          <w:kern w:val="2"/>
          <w:sz w:val="24"/>
          <w:szCs w:val="28"/>
        </w:rPr>
      </w:pPr>
      <w:hyperlink w:anchor="_Toc265412770" w:history="1">
        <w:r w:rsidR="00A27068" w:rsidRPr="009E1335">
          <w:rPr>
            <w:rStyle w:val="a5"/>
            <w:rFonts w:hAnsi="宋体" w:hint="eastAsia"/>
            <w:noProof/>
            <w:sz w:val="24"/>
            <w:szCs w:val="28"/>
          </w:rPr>
          <w:t>第十六条  租赁期限届满的选择</w:t>
        </w:r>
      </w:hyperlink>
    </w:p>
    <w:p w14:paraId="6137353B" w14:textId="77777777" w:rsidR="00A27068" w:rsidRPr="009E1335" w:rsidRDefault="00385F1E" w:rsidP="001C3261">
      <w:pPr>
        <w:pStyle w:val="11"/>
        <w:rPr>
          <w:rFonts w:hAnsi="宋体"/>
          <w:noProof/>
          <w:kern w:val="2"/>
          <w:sz w:val="24"/>
          <w:szCs w:val="28"/>
        </w:rPr>
      </w:pPr>
      <w:hyperlink w:anchor="_Toc265412771" w:history="1">
        <w:r w:rsidR="00A27068" w:rsidRPr="009E1335">
          <w:rPr>
            <w:rStyle w:val="a5"/>
            <w:rFonts w:hAnsi="宋体" w:hint="eastAsia"/>
            <w:noProof/>
            <w:sz w:val="24"/>
            <w:szCs w:val="28"/>
          </w:rPr>
          <w:t>第十七条  担保</w:t>
        </w:r>
      </w:hyperlink>
    </w:p>
    <w:p w14:paraId="1E01F353" w14:textId="77777777" w:rsidR="00A27068" w:rsidRPr="009E1335" w:rsidRDefault="00385F1E" w:rsidP="001C3261">
      <w:pPr>
        <w:pStyle w:val="11"/>
        <w:rPr>
          <w:rFonts w:hAnsi="宋体"/>
          <w:noProof/>
          <w:kern w:val="2"/>
          <w:sz w:val="24"/>
          <w:szCs w:val="28"/>
        </w:rPr>
      </w:pPr>
      <w:hyperlink w:anchor="_Toc265412772" w:history="1">
        <w:r w:rsidR="00A27068" w:rsidRPr="009E1335">
          <w:rPr>
            <w:rStyle w:val="a5"/>
            <w:rFonts w:hAnsi="宋体" w:hint="eastAsia"/>
            <w:noProof/>
            <w:sz w:val="24"/>
            <w:szCs w:val="28"/>
          </w:rPr>
          <w:t>第十八条  信息披露和保守商业秘密</w:t>
        </w:r>
      </w:hyperlink>
    </w:p>
    <w:p w14:paraId="4BE0774A" w14:textId="77777777" w:rsidR="00A27068" w:rsidRPr="009E1335" w:rsidRDefault="00385F1E" w:rsidP="001C3261">
      <w:pPr>
        <w:pStyle w:val="11"/>
        <w:rPr>
          <w:rFonts w:hAnsi="宋体"/>
          <w:noProof/>
          <w:kern w:val="2"/>
          <w:sz w:val="24"/>
          <w:szCs w:val="28"/>
        </w:rPr>
      </w:pPr>
      <w:hyperlink w:anchor="_Toc265412773" w:history="1">
        <w:r w:rsidR="00A27068" w:rsidRPr="009E1335">
          <w:rPr>
            <w:rStyle w:val="a5"/>
            <w:rFonts w:hAnsi="宋体" w:hint="eastAsia"/>
            <w:noProof/>
            <w:sz w:val="24"/>
            <w:szCs w:val="28"/>
          </w:rPr>
          <w:t>第十九条  不可抗力</w:t>
        </w:r>
      </w:hyperlink>
    </w:p>
    <w:p w14:paraId="7D4D3E4D" w14:textId="77777777" w:rsidR="00A27068" w:rsidRPr="009E1335" w:rsidRDefault="00385F1E" w:rsidP="001C3261">
      <w:pPr>
        <w:pStyle w:val="11"/>
        <w:rPr>
          <w:rFonts w:hAnsi="宋体"/>
          <w:noProof/>
          <w:kern w:val="2"/>
          <w:sz w:val="24"/>
          <w:szCs w:val="28"/>
        </w:rPr>
      </w:pPr>
      <w:hyperlink w:anchor="_Toc265412774" w:history="1">
        <w:r w:rsidR="00A27068" w:rsidRPr="009E1335">
          <w:rPr>
            <w:rStyle w:val="a5"/>
            <w:rFonts w:hAnsi="宋体" w:hint="eastAsia"/>
            <w:noProof/>
            <w:sz w:val="24"/>
            <w:szCs w:val="28"/>
          </w:rPr>
          <w:t>第二十条  通讯</w:t>
        </w:r>
      </w:hyperlink>
    </w:p>
    <w:p w14:paraId="175C09CF" w14:textId="77777777" w:rsidR="00A27068" w:rsidRPr="009E1335" w:rsidRDefault="00385F1E" w:rsidP="001C3261">
      <w:pPr>
        <w:pStyle w:val="11"/>
        <w:rPr>
          <w:rFonts w:hAnsi="宋体"/>
          <w:noProof/>
          <w:kern w:val="2"/>
          <w:sz w:val="24"/>
          <w:szCs w:val="28"/>
        </w:rPr>
      </w:pPr>
      <w:hyperlink w:anchor="_Toc265412775" w:history="1">
        <w:r w:rsidR="00A27068" w:rsidRPr="009E1335">
          <w:rPr>
            <w:rStyle w:val="a5"/>
            <w:rFonts w:hAnsi="宋体" w:hint="eastAsia"/>
            <w:noProof/>
            <w:sz w:val="24"/>
            <w:szCs w:val="28"/>
          </w:rPr>
          <w:t>第二十一条  法律适用和争议解决</w:t>
        </w:r>
      </w:hyperlink>
    </w:p>
    <w:p w14:paraId="40F10B2A" w14:textId="77777777" w:rsidR="00A27068" w:rsidRPr="009E1335" w:rsidRDefault="00385F1E" w:rsidP="001C3261">
      <w:pPr>
        <w:pStyle w:val="11"/>
        <w:rPr>
          <w:rFonts w:hAnsi="宋体"/>
          <w:noProof/>
          <w:kern w:val="2"/>
          <w:sz w:val="24"/>
          <w:szCs w:val="28"/>
        </w:rPr>
      </w:pPr>
      <w:hyperlink w:anchor="_Toc265412776" w:history="1">
        <w:r w:rsidR="00A27068" w:rsidRPr="009E1335">
          <w:rPr>
            <w:rStyle w:val="a5"/>
            <w:rFonts w:hAnsi="宋体" w:hint="eastAsia"/>
            <w:noProof/>
            <w:sz w:val="24"/>
            <w:szCs w:val="28"/>
          </w:rPr>
          <w:t>第二十二条  本合同的生效和变更</w:t>
        </w:r>
      </w:hyperlink>
    </w:p>
    <w:p w14:paraId="7A46103D" w14:textId="77777777" w:rsidR="00300263" w:rsidRPr="009E1335" w:rsidRDefault="00385F1E" w:rsidP="001C3261">
      <w:pPr>
        <w:pStyle w:val="11"/>
        <w:rPr>
          <w:rStyle w:val="a5"/>
          <w:rFonts w:hAnsi="宋体"/>
          <w:noProof/>
          <w:sz w:val="24"/>
          <w:szCs w:val="28"/>
        </w:rPr>
      </w:pPr>
      <w:hyperlink w:anchor="_Toc265412777" w:history="1">
        <w:r w:rsidR="00A27068" w:rsidRPr="009E1335">
          <w:rPr>
            <w:rStyle w:val="a5"/>
            <w:rFonts w:hAnsi="宋体" w:hint="eastAsia"/>
            <w:noProof/>
            <w:sz w:val="24"/>
            <w:szCs w:val="28"/>
          </w:rPr>
          <w:t>第二十三条  本合同的附件</w:t>
        </w:r>
      </w:hyperlink>
    </w:p>
    <w:p w14:paraId="6CE9E706" w14:textId="77777777" w:rsidR="00A27068" w:rsidRPr="009E1335" w:rsidRDefault="00A27068" w:rsidP="001C3261">
      <w:pPr>
        <w:pStyle w:val="11"/>
        <w:rPr>
          <w:rFonts w:hAnsi="宋体"/>
          <w:noProof/>
          <w:kern w:val="2"/>
          <w:sz w:val="24"/>
          <w:szCs w:val="28"/>
        </w:rPr>
      </w:pPr>
    </w:p>
    <w:p w14:paraId="6450BC8D" w14:textId="77777777" w:rsidR="007C6C1B" w:rsidRPr="009E1335" w:rsidRDefault="007C6C1B" w:rsidP="001C3261">
      <w:pPr>
        <w:pStyle w:val="11"/>
        <w:tabs>
          <w:tab w:val="clear" w:pos="8609"/>
          <w:tab w:val="right" w:leader="dot" w:pos="8280"/>
        </w:tabs>
        <w:ind w:firstLineChars="200" w:firstLine="480"/>
        <w:rPr>
          <w:rFonts w:hAnsi="宋体"/>
          <w:sz w:val="24"/>
          <w:szCs w:val="28"/>
        </w:rPr>
      </w:pPr>
      <w:r w:rsidRPr="009E1335">
        <w:rPr>
          <w:rFonts w:hAnsi="宋体" w:hint="eastAsia"/>
          <w:sz w:val="24"/>
          <w:szCs w:val="28"/>
        </w:rPr>
        <w:fldChar w:fldCharType="end"/>
      </w:r>
      <w:r w:rsidRPr="009E1335">
        <w:rPr>
          <w:rFonts w:hAnsi="宋体" w:hint="eastAsia"/>
          <w:sz w:val="24"/>
          <w:szCs w:val="28"/>
        </w:rPr>
        <w:t>甲、乙双方经协商一致，自愿签订本《融资租赁合同》（以下简称“本合同”)。</w:t>
      </w:r>
    </w:p>
    <w:p w14:paraId="085E524E" w14:textId="77777777" w:rsidR="007C6C1B" w:rsidRPr="009E1335" w:rsidRDefault="007C6C1B" w:rsidP="001C3261">
      <w:pPr>
        <w:snapToGrid w:val="0"/>
        <w:rPr>
          <w:rFonts w:hAnsi="宋体"/>
          <w:b/>
          <w:sz w:val="24"/>
          <w:szCs w:val="28"/>
        </w:rPr>
      </w:pPr>
      <w:r w:rsidRPr="009E1335">
        <w:rPr>
          <w:rFonts w:hAnsi="宋体" w:hint="eastAsia"/>
          <w:sz w:val="24"/>
          <w:szCs w:val="28"/>
        </w:rPr>
        <w:t xml:space="preserve">    本合同一经签订,在法律上对甲、乙双方均有约束力，除本合同另有约定，任何一方无权单方面解约。</w:t>
      </w:r>
    </w:p>
    <w:p w14:paraId="25882F16" w14:textId="77777777" w:rsidR="00532F5E" w:rsidRPr="009E1335" w:rsidRDefault="00532F5E" w:rsidP="001C3261">
      <w:pPr>
        <w:pStyle w:val="1"/>
        <w:keepNext w:val="0"/>
        <w:keepLines w:val="0"/>
        <w:snapToGrid w:val="0"/>
        <w:spacing w:before="0" w:after="0" w:line="240" w:lineRule="auto"/>
        <w:ind w:firstLineChars="196" w:firstLine="472"/>
        <w:rPr>
          <w:rFonts w:hAnsi="宋体"/>
          <w:kern w:val="2"/>
          <w:sz w:val="24"/>
          <w:szCs w:val="28"/>
        </w:rPr>
      </w:pPr>
      <w:bookmarkStart w:id="3" w:name="_Toc248896676"/>
      <w:bookmarkStart w:id="4" w:name="_Toc9396"/>
      <w:bookmarkStart w:id="5" w:name="_Toc9497"/>
      <w:bookmarkStart w:id="6" w:name="_Toc265412755"/>
    </w:p>
    <w:p w14:paraId="74833408"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第一条  定义与释义</w:t>
      </w:r>
      <w:bookmarkEnd w:id="3"/>
      <w:bookmarkEnd w:id="4"/>
      <w:bookmarkEnd w:id="5"/>
      <w:bookmarkEnd w:id="6"/>
    </w:p>
    <w:p w14:paraId="68701D53"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1.定义</w:t>
      </w:r>
    </w:p>
    <w:p w14:paraId="3021F443"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除非本合同另有约定，本合同项下的术语具有以下含义：</w:t>
      </w:r>
    </w:p>
    <w:p w14:paraId="21A47287" w14:textId="77777777" w:rsidR="007C6C1B" w:rsidRPr="009E1335" w:rsidRDefault="007C6C1B" w:rsidP="001C3261">
      <w:pPr>
        <w:autoSpaceDE/>
        <w:autoSpaceDN/>
        <w:snapToGrid w:val="0"/>
        <w:ind w:firstLineChars="200" w:firstLine="480"/>
        <w:jc w:val="both"/>
        <w:textAlignment w:val="auto"/>
        <w:rPr>
          <w:rFonts w:hAnsi="宋体"/>
          <w:sz w:val="24"/>
          <w:szCs w:val="28"/>
        </w:rPr>
      </w:pPr>
      <w:r w:rsidRPr="009E1335">
        <w:rPr>
          <w:rFonts w:hAnsi="宋体" w:hint="eastAsia"/>
          <w:kern w:val="2"/>
          <w:sz w:val="24"/>
          <w:szCs w:val="28"/>
        </w:rPr>
        <w:t>（1）“租赁物”是指根据本合同规定由甲方按乙方的</w:t>
      </w:r>
      <w:r w:rsidR="009E334F" w:rsidRPr="009E1335">
        <w:rPr>
          <w:rFonts w:hAnsi="宋体" w:hint="eastAsia"/>
          <w:kern w:val="2"/>
          <w:sz w:val="24"/>
          <w:szCs w:val="28"/>
        </w:rPr>
        <w:t>自主</w:t>
      </w:r>
      <w:r w:rsidRPr="009E1335">
        <w:rPr>
          <w:rFonts w:hAnsi="宋体" w:hint="eastAsia"/>
          <w:kern w:val="2"/>
          <w:sz w:val="24"/>
          <w:szCs w:val="28"/>
        </w:rPr>
        <w:t>选择购买并出租给乙方使用的【】设备</w:t>
      </w:r>
      <w:r w:rsidR="002A15BE" w:rsidRPr="009E1335">
        <w:rPr>
          <w:rFonts w:hAnsi="宋体" w:hint="eastAsia"/>
          <w:kern w:val="2"/>
          <w:sz w:val="24"/>
          <w:szCs w:val="28"/>
        </w:rPr>
        <w:t>/资产</w:t>
      </w:r>
      <w:r w:rsidRPr="009E1335">
        <w:rPr>
          <w:rFonts w:hAnsi="宋体" w:hint="eastAsia"/>
          <w:kern w:val="2"/>
          <w:sz w:val="24"/>
          <w:szCs w:val="28"/>
        </w:rPr>
        <w:t>（详见本合同附件</w:t>
      </w:r>
      <w:r w:rsidRPr="009E1335">
        <w:rPr>
          <w:rFonts w:hAnsi="宋体" w:hint="eastAsia"/>
          <w:sz w:val="24"/>
          <w:szCs w:val="28"/>
        </w:rPr>
        <w:t>《租赁物清单》）。</w:t>
      </w:r>
    </w:p>
    <w:p w14:paraId="3CCA63C2" w14:textId="77777777" w:rsidR="007C6C1B" w:rsidRPr="009E1335" w:rsidRDefault="007C6C1B" w:rsidP="001C3261">
      <w:pPr>
        <w:autoSpaceDE/>
        <w:autoSpaceDN/>
        <w:snapToGrid w:val="0"/>
        <w:ind w:firstLineChars="200" w:firstLine="480"/>
        <w:jc w:val="both"/>
        <w:textAlignment w:val="auto"/>
        <w:rPr>
          <w:rFonts w:hAnsi="宋体"/>
          <w:sz w:val="24"/>
          <w:szCs w:val="28"/>
        </w:rPr>
      </w:pPr>
      <w:r w:rsidRPr="009E1335">
        <w:rPr>
          <w:rFonts w:hAnsi="宋体" w:hint="eastAsia"/>
          <w:kern w:val="2"/>
          <w:sz w:val="24"/>
          <w:szCs w:val="28"/>
        </w:rPr>
        <w:t>（2）“</w:t>
      </w:r>
      <w:r w:rsidRPr="009E1335">
        <w:rPr>
          <w:rFonts w:hAnsi="宋体" w:hint="eastAsia"/>
          <w:sz w:val="24"/>
          <w:szCs w:val="28"/>
        </w:rPr>
        <w:t>买卖合同”是指甲方根据乙方对</w:t>
      </w:r>
      <w:r w:rsidR="0073668C" w:rsidRPr="009E1335">
        <w:rPr>
          <w:rFonts w:hAnsi="宋体" w:hint="eastAsia"/>
          <w:sz w:val="24"/>
          <w:szCs w:val="28"/>
        </w:rPr>
        <w:t>租赁物</w:t>
      </w:r>
      <w:r w:rsidRPr="009E1335">
        <w:rPr>
          <w:rFonts w:hAnsi="宋体" w:hint="eastAsia"/>
          <w:sz w:val="24"/>
          <w:szCs w:val="28"/>
        </w:rPr>
        <w:t>及</w:t>
      </w:r>
      <w:r w:rsidR="0073668C" w:rsidRPr="009E1335">
        <w:rPr>
          <w:rFonts w:hAnsi="宋体" w:hint="eastAsia"/>
          <w:sz w:val="24"/>
          <w:szCs w:val="28"/>
        </w:rPr>
        <w:t>卖方</w:t>
      </w:r>
      <w:r w:rsidRPr="009E1335">
        <w:rPr>
          <w:rFonts w:hAnsi="宋体" w:hint="eastAsia"/>
          <w:sz w:val="24"/>
          <w:szCs w:val="28"/>
        </w:rPr>
        <w:t>的选择与卖方签订的编号为【】的《买卖合同》。</w:t>
      </w:r>
    </w:p>
    <w:p w14:paraId="3B61E497"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（3）“租金”是指根据本合同规定，乙方应向甲方支付的租金。</w:t>
      </w:r>
    </w:p>
    <w:p w14:paraId="358B49E6"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（4）“租金支付日”是指乙方应向甲方支付每期租金之日。</w:t>
      </w:r>
    </w:p>
    <w:p w14:paraId="3B9EDC9D"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（5）“租赁保证金”是指为保证乙方义务的履行而由乙方向甲方交纳的</w:t>
      </w:r>
      <w:r w:rsidR="002A15BE" w:rsidRPr="009E1335">
        <w:rPr>
          <w:rFonts w:hAnsi="宋体" w:hint="eastAsia"/>
          <w:kern w:val="2"/>
          <w:sz w:val="24"/>
          <w:szCs w:val="28"/>
        </w:rPr>
        <w:t>货币资金</w:t>
      </w:r>
      <w:r w:rsidRPr="009E1335">
        <w:rPr>
          <w:rFonts w:hAnsi="宋体" w:hint="eastAsia"/>
          <w:kern w:val="2"/>
          <w:sz w:val="24"/>
          <w:szCs w:val="28"/>
        </w:rPr>
        <w:t>。</w:t>
      </w:r>
    </w:p>
    <w:p w14:paraId="588247A1"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（6）“租赁手续费”是指甲方向乙方提供本合同项下融资租赁服务所收取的服务费。</w:t>
      </w:r>
    </w:p>
    <w:p w14:paraId="1902C81A"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（7）“合同期限”是指从本合同生效之日起至本合同履行完毕止的期间。</w:t>
      </w:r>
    </w:p>
    <w:p w14:paraId="1AC35468"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（8）“</w:t>
      </w:r>
      <w:r w:rsidRPr="009E1335">
        <w:rPr>
          <w:rFonts w:hAnsi="宋体" w:hint="eastAsia"/>
          <w:sz w:val="24"/>
          <w:szCs w:val="28"/>
        </w:rPr>
        <w:t>租赁期限”是</w:t>
      </w:r>
      <w:r w:rsidRPr="009E1335">
        <w:rPr>
          <w:rFonts w:hAnsi="宋体" w:hint="eastAsia"/>
          <w:kern w:val="2"/>
          <w:sz w:val="24"/>
          <w:szCs w:val="28"/>
        </w:rPr>
        <w:t>指本合同</w:t>
      </w:r>
      <w:r w:rsidR="0018510B" w:rsidRPr="009E1335">
        <w:rPr>
          <w:rFonts w:hAnsi="宋体" w:hint="eastAsia"/>
          <w:kern w:val="2"/>
          <w:sz w:val="24"/>
          <w:szCs w:val="28"/>
        </w:rPr>
        <w:t>第七条</w:t>
      </w:r>
      <w:r w:rsidRPr="009E1335">
        <w:rPr>
          <w:rFonts w:hAnsi="宋体" w:hint="eastAsia"/>
          <w:kern w:val="2"/>
          <w:sz w:val="24"/>
          <w:szCs w:val="28"/>
        </w:rPr>
        <w:t>约定的期间。</w:t>
      </w:r>
    </w:p>
    <w:p w14:paraId="5289CDC8"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（9）“起租日”</w:t>
      </w:r>
      <w:r w:rsidRPr="009E1335">
        <w:rPr>
          <w:rFonts w:hAnsi="宋体" w:hint="eastAsia"/>
          <w:kern w:val="2"/>
          <w:sz w:val="24"/>
          <w:szCs w:val="28"/>
          <w:highlight w:val="green"/>
        </w:rPr>
        <w:t>是指</w:t>
      </w:r>
      <w:r w:rsidR="0018510B" w:rsidRPr="009E1335">
        <w:rPr>
          <w:rFonts w:hAnsi="宋体" w:hint="eastAsia"/>
          <w:kern w:val="2"/>
          <w:sz w:val="24"/>
          <w:szCs w:val="28"/>
          <w:highlight w:val="green"/>
        </w:rPr>
        <w:t>甲方向乙方计收租金的起始日</w:t>
      </w:r>
      <w:r w:rsidRPr="009E1335">
        <w:rPr>
          <w:rFonts w:hAnsi="宋体" w:hint="eastAsia"/>
          <w:kern w:val="2"/>
          <w:sz w:val="24"/>
          <w:szCs w:val="28"/>
        </w:rPr>
        <w:t>。</w:t>
      </w:r>
    </w:p>
    <w:p w14:paraId="0BA84DBF"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（10）“违约事件”是指本合同所规定的违约事件或情形。</w:t>
      </w:r>
    </w:p>
    <w:p w14:paraId="52BB54EE"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（11）“全损”是指租赁物发生实际全损或推定全损，包括导致按全损进行保险赔偿的该项财产的任何损坏。</w:t>
      </w:r>
    </w:p>
    <w:p w14:paraId="77B5FF4E"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（12）“保险”是指根据本合同的规定所办理和持有的有关租赁物的所有保险。</w:t>
      </w:r>
    </w:p>
    <w:p w14:paraId="1C10532B"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（13）“保险金”是指任何保险项下的保险人赔付的保险款项。</w:t>
      </w:r>
    </w:p>
    <w:p w14:paraId="3953479A"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（14）“约定损失赔偿金”是指甲乙双方约定的当出现本合同规定的情况时乙方应按照本合同约定向甲方支付的款项。</w:t>
      </w:r>
      <w:r w:rsidRPr="009E1335">
        <w:rPr>
          <w:rFonts w:hAnsi="宋体" w:hint="eastAsia"/>
          <w:sz w:val="24"/>
          <w:szCs w:val="28"/>
        </w:rPr>
        <w:t>约定损失赔偿金=</w:t>
      </w:r>
      <w:r w:rsidR="0052024D" w:rsidRPr="009E1335">
        <w:rPr>
          <w:rFonts w:hAnsi="宋体" w:hint="eastAsia"/>
          <w:sz w:val="24"/>
          <w:szCs w:val="28"/>
        </w:rPr>
        <w:t>未到期租金总额</w:t>
      </w:r>
      <w:r w:rsidRPr="009E1335">
        <w:rPr>
          <w:rFonts w:hAnsi="宋体" w:hint="eastAsia"/>
          <w:sz w:val="24"/>
          <w:szCs w:val="28"/>
        </w:rPr>
        <w:t>。</w:t>
      </w:r>
    </w:p>
    <w:p w14:paraId="4AEEB483"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（15）“人民银行贷款基准利率”是指由中国人民银行不时规定和发布的基准贷款年利率。</w:t>
      </w:r>
    </w:p>
    <w:p w14:paraId="428FF010"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（16）“工作日”是指在中国的商业银行对外办理一般对公业务的日子，包括中国政府临时规定商业银行应该办理一般对公业务的日子（不包括法定节假日和除前述情况以外的星期六、星期天）。</w:t>
      </w:r>
    </w:p>
    <w:p w14:paraId="26F973ED"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（17）“关联方”是指按照《企业会计准则第36号</w:t>
      </w:r>
      <w:r w:rsidR="0052024D" w:rsidRPr="009E1335">
        <w:rPr>
          <w:rFonts w:hAnsi="宋体" w:hint="eastAsia"/>
          <w:kern w:val="2"/>
          <w:sz w:val="24"/>
          <w:szCs w:val="28"/>
        </w:rPr>
        <w:t>——</w:t>
      </w:r>
      <w:r w:rsidRPr="009E1335">
        <w:rPr>
          <w:rFonts w:hAnsi="宋体" w:hint="eastAsia"/>
          <w:kern w:val="2"/>
          <w:sz w:val="24"/>
          <w:szCs w:val="28"/>
        </w:rPr>
        <w:t>关联方披露》（财会[2006]3号）第二章的规定与甲方或乙方构成关联方的企业。</w:t>
      </w:r>
    </w:p>
    <w:p w14:paraId="4AE103F8"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2.释义</w:t>
      </w:r>
    </w:p>
    <w:p w14:paraId="356215C4"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（1）本合同中各条款的标题仅为阅读方便而使用，并不构成本合同任何条款或条件的组成部分，也不应用于对本合同的解释。</w:t>
      </w:r>
    </w:p>
    <w:p w14:paraId="0EE9BD6C"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（2）本合同所提及的任何政府机构包括该政府机构拥有或控制的任何部门或其分支机构。</w:t>
      </w:r>
    </w:p>
    <w:p w14:paraId="38149B12"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（3）“授权”包括任何及一切批准、同意、许可、执照、注册登记等。</w:t>
      </w:r>
    </w:p>
    <w:p w14:paraId="098DDC48" w14:textId="77777777" w:rsidR="007C6C1B" w:rsidRPr="009E1335" w:rsidRDefault="007C6C1B" w:rsidP="001C3261">
      <w:pPr>
        <w:tabs>
          <w:tab w:val="left" w:pos="1843"/>
        </w:tabs>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（4）本合同中提及的任何法律或其他类似法律文件均应被解释为包括该等法律文件经不时修订、延展、重新颁布或整理的内容，以及依据该等法律文件而制定的其他法律或其他法律文件。</w:t>
      </w:r>
    </w:p>
    <w:p w14:paraId="2248685C"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（5）除非本合同另有规定，甲方和乙方应被解释为包括他们各自的承继者和其根据交易文件所允许的受让人。</w:t>
      </w:r>
    </w:p>
    <w:p w14:paraId="4ED85FB9" w14:textId="77777777" w:rsidR="00532F5E"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（6）“税款”包括由税务或其他管理机构当前或今后征收、扣缴、审定的各</w:t>
      </w:r>
      <w:r w:rsidRPr="009E1335">
        <w:rPr>
          <w:rFonts w:hAnsi="宋体" w:hint="eastAsia"/>
          <w:kern w:val="2"/>
          <w:sz w:val="24"/>
          <w:szCs w:val="28"/>
        </w:rPr>
        <w:lastRenderedPageBreak/>
        <w:t>种性质的税赋、收费及由此产生的利息、罚款。</w:t>
      </w:r>
      <w:bookmarkStart w:id="7" w:name="_Toc14675"/>
      <w:bookmarkStart w:id="8" w:name="_Toc22566"/>
      <w:bookmarkStart w:id="9" w:name="_Toc265412756"/>
    </w:p>
    <w:p w14:paraId="5DDD0EED"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第二条  租赁物</w:t>
      </w:r>
      <w:bookmarkEnd w:id="0"/>
      <w:bookmarkEnd w:id="7"/>
      <w:bookmarkEnd w:id="8"/>
      <w:bookmarkEnd w:id="9"/>
    </w:p>
    <w:p w14:paraId="04928852" w14:textId="77777777" w:rsidR="00532F5E" w:rsidRPr="009E1335" w:rsidRDefault="007C6C1B" w:rsidP="001C3261">
      <w:pPr>
        <w:snapToGrid w:val="0"/>
        <w:ind w:firstLineChars="200" w:firstLine="480"/>
        <w:rPr>
          <w:rFonts w:hAnsi="宋体"/>
          <w:sz w:val="24"/>
          <w:szCs w:val="28"/>
        </w:rPr>
      </w:pPr>
      <w:bookmarkStart w:id="10" w:name="_Toc248914489"/>
      <w:r w:rsidRPr="009E1335">
        <w:rPr>
          <w:rFonts w:hAnsi="宋体" w:hint="eastAsia"/>
          <w:kern w:val="2"/>
          <w:sz w:val="24"/>
          <w:szCs w:val="28"/>
        </w:rPr>
        <w:t>租赁物是指甲方根据乙方对租赁物及卖方的自主选择与乙方及卖方签订《买卖合同》，出资购买并出租给乙方使用的【】</w:t>
      </w:r>
      <w:r w:rsidRPr="009E1335">
        <w:rPr>
          <w:rFonts w:hAnsi="宋体" w:hint="eastAsia"/>
          <w:sz w:val="24"/>
          <w:szCs w:val="28"/>
        </w:rPr>
        <w:t>设备/资产（</w:t>
      </w:r>
      <w:r w:rsidR="009E334F" w:rsidRPr="009E1335">
        <w:rPr>
          <w:rFonts w:hAnsi="宋体" w:hint="eastAsia"/>
          <w:sz w:val="24"/>
          <w:szCs w:val="28"/>
        </w:rPr>
        <w:t>以下简称“租赁物”，</w:t>
      </w:r>
      <w:r w:rsidRPr="009E1335">
        <w:rPr>
          <w:rFonts w:hAnsi="宋体" w:hint="eastAsia"/>
          <w:sz w:val="24"/>
          <w:szCs w:val="28"/>
        </w:rPr>
        <w:t>详见本合同附件</w:t>
      </w:r>
      <w:r w:rsidR="009E334F" w:rsidRPr="009E1335">
        <w:rPr>
          <w:rFonts w:hAnsi="宋体" w:hint="eastAsia"/>
          <w:sz w:val="24"/>
          <w:szCs w:val="28"/>
        </w:rPr>
        <w:t>一</w:t>
      </w:r>
      <w:r w:rsidRPr="009E1335">
        <w:rPr>
          <w:rFonts w:hAnsi="宋体" w:hint="eastAsia"/>
          <w:sz w:val="24"/>
          <w:szCs w:val="28"/>
        </w:rPr>
        <w:t>《租赁物清单》）。</w:t>
      </w:r>
      <w:bookmarkStart w:id="11" w:name="_Toc7423"/>
      <w:bookmarkStart w:id="12" w:name="_Toc2646"/>
      <w:bookmarkStart w:id="13" w:name="_Toc265412757"/>
    </w:p>
    <w:p w14:paraId="04846CB0"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第三条  租赁物的购买</w:t>
      </w:r>
      <w:bookmarkEnd w:id="10"/>
      <w:bookmarkEnd w:id="11"/>
      <w:bookmarkEnd w:id="12"/>
      <w:bookmarkEnd w:id="13"/>
    </w:p>
    <w:p w14:paraId="674A4692"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1.乙方以承租、使用为目的,以融资租赁方式向甲方承租租赁物；甲方根据乙方的上述目的</w:t>
      </w:r>
      <w:r w:rsidR="00443299" w:rsidRPr="009E1335">
        <w:rPr>
          <w:rFonts w:hAnsi="宋体" w:hint="eastAsia"/>
          <w:kern w:val="2"/>
          <w:sz w:val="24"/>
          <w:szCs w:val="28"/>
        </w:rPr>
        <w:t>与乙方及卖方签订《买卖合同》</w:t>
      </w:r>
      <w:r w:rsidRPr="009E1335">
        <w:rPr>
          <w:rFonts w:hAnsi="宋体" w:hint="eastAsia"/>
          <w:kern w:val="2"/>
          <w:sz w:val="24"/>
          <w:szCs w:val="28"/>
        </w:rPr>
        <w:t>购买租赁物。</w:t>
      </w:r>
    </w:p>
    <w:p w14:paraId="27823671"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2.乙方须向甲方提供甲方认为必要的各种合理批准文件。</w:t>
      </w:r>
    </w:p>
    <w:p w14:paraId="496F5A00" w14:textId="77777777" w:rsidR="007C6C1B" w:rsidRPr="009E1335" w:rsidRDefault="007C6C1B" w:rsidP="006575D3">
      <w:pPr>
        <w:ind w:right="34" w:firstLineChars="210" w:firstLine="504"/>
        <w:rPr>
          <w:rFonts w:hAnsi="宋体"/>
          <w:kern w:val="2"/>
          <w:sz w:val="24"/>
          <w:szCs w:val="28"/>
        </w:rPr>
      </w:pPr>
      <w:r w:rsidRPr="009E1335">
        <w:rPr>
          <w:rFonts w:hAnsi="宋体" w:hint="eastAsia"/>
          <w:kern w:val="2"/>
          <w:sz w:val="24"/>
          <w:szCs w:val="28"/>
        </w:rPr>
        <w:t>3.乙方根据自己的需要选定租赁物及卖方，自行与卖方商定租赁物的名称、规格、型号、数量、性能、质量、技术标准、技术服务、价格、交货地点、交货时间、质量保证等《买卖合同》中的所有条款；甲方根据乙方的上述选择与卖方签订《买卖合同》，以融资租赁交易中的买方及出租人身份购买租赁物，乙方在《买卖合同》上签字，确认同意甲方和卖方在《买卖合同》中所约定的各项条款。乙方确认其作出上述选择和决定并未依赖甲方的技能和判断，也未受到甲方的任何影响或干涉。乙方对上述自主选择与决定承担全部责任</w:t>
      </w:r>
      <w:r w:rsidR="0046143D" w:rsidRPr="009E1335">
        <w:rPr>
          <w:rFonts w:hAnsi="宋体" w:hint="eastAsia"/>
          <w:kern w:val="2"/>
          <w:sz w:val="24"/>
          <w:szCs w:val="28"/>
        </w:rPr>
        <w:t>和风险</w:t>
      </w:r>
      <w:r w:rsidRPr="009E1335">
        <w:rPr>
          <w:rFonts w:hAnsi="宋体" w:hint="eastAsia"/>
          <w:kern w:val="2"/>
          <w:sz w:val="24"/>
          <w:szCs w:val="28"/>
        </w:rPr>
        <w:t>，在任何情况下，甲方均不承担任何责任。</w:t>
      </w:r>
    </w:p>
    <w:p w14:paraId="4FDCA0BE"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sz w:val="24"/>
          <w:szCs w:val="28"/>
        </w:rPr>
        <w:t>4.</w:t>
      </w:r>
      <w:r w:rsidR="000B5438" w:rsidRPr="009E1335">
        <w:rPr>
          <w:rFonts w:hAnsi="宋体" w:hint="eastAsia"/>
          <w:sz w:val="24"/>
          <w:szCs w:val="28"/>
        </w:rPr>
        <w:t>租赁物的购买价款为《买卖合同》中约定的租赁物购买价款，即总金额</w:t>
      </w:r>
      <w:r w:rsidR="00843668" w:rsidRPr="009E1335">
        <w:rPr>
          <w:rFonts w:hAnsi="宋体" w:hint="eastAsia"/>
          <w:sz w:val="24"/>
          <w:szCs w:val="28"/>
        </w:rPr>
        <w:t>【】</w:t>
      </w:r>
      <w:r w:rsidR="000B5438" w:rsidRPr="009E1335">
        <w:rPr>
          <w:rFonts w:hAnsi="宋体" w:hint="eastAsia"/>
          <w:sz w:val="24"/>
          <w:szCs w:val="28"/>
        </w:rPr>
        <w:t>元整人民币（小写：</w:t>
      </w:r>
      <w:r w:rsidR="00843668" w:rsidRPr="009E1335">
        <w:rPr>
          <w:rFonts w:hAnsi="宋体" w:hint="eastAsia"/>
          <w:sz w:val="24"/>
          <w:szCs w:val="28"/>
        </w:rPr>
        <w:t>【】</w:t>
      </w:r>
      <w:r w:rsidR="000B5438" w:rsidRPr="009E1335">
        <w:rPr>
          <w:rFonts w:hAnsi="宋体" w:hint="eastAsia"/>
          <w:sz w:val="24"/>
          <w:szCs w:val="28"/>
        </w:rPr>
        <w:t>）。</w:t>
      </w:r>
      <w:r w:rsidRPr="009E1335">
        <w:rPr>
          <w:rFonts w:hAnsi="宋体" w:hint="eastAsia"/>
          <w:kern w:val="2"/>
          <w:sz w:val="24"/>
          <w:szCs w:val="28"/>
        </w:rPr>
        <w:t>本合同签订后，甲方负责筹措购买租赁物所需的资金，并根据《买卖合同》的</w:t>
      </w:r>
      <w:r w:rsidR="00F941E0" w:rsidRPr="009E1335">
        <w:rPr>
          <w:rFonts w:hAnsi="宋体" w:hint="eastAsia"/>
          <w:kern w:val="2"/>
          <w:sz w:val="24"/>
          <w:szCs w:val="28"/>
        </w:rPr>
        <w:t>约定</w:t>
      </w:r>
      <w:r w:rsidRPr="009E1335">
        <w:rPr>
          <w:rFonts w:hAnsi="宋体" w:hint="eastAsia"/>
          <w:kern w:val="2"/>
          <w:sz w:val="24"/>
          <w:szCs w:val="28"/>
        </w:rPr>
        <w:t>履行支付义务。</w:t>
      </w:r>
    </w:p>
    <w:p w14:paraId="5E0F84B2"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sz w:val="24"/>
          <w:szCs w:val="28"/>
        </w:rPr>
        <w:t>5.</w:t>
      </w:r>
      <w:r w:rsidR="000B5438" w:rsidRPr="009E1335">
        <w:rPr>
          <w:rFonts w:hAnsi="宋体" w:hint="eastAsia"/>
          <w:sz w:val="24"/>
          <w:szCs w:val="28"/>
        </w:rPr>
        <w:t>甲方除向卖方支付租赁物购买价款及甲方因从事融资租赁业务应自行缴纳的税款外，与履行本合同有关的一切其他税款（包括此后国家新开征的税种）、费用全部由乙方承担。</w:t>
      </w:r>
      <w:r w:rsidRPr="009E1335">
        <w:rPr>
          <w:rFonts w:hAnsi="宋体" w:hint="eastAsia"/>
          <w:kern w:val="2"/>
          <w:sz w:val="24"/>
          <w:szCs w:val="28"/>
        </w:rPr>
        <w:t>乙方应</w:t>
      </w:r>
      <w:r w:rsidR="00F941E0" w:rsidRPr="009E1335">
        <w:rPr>
          <w:rFonts w:hAnsi="宋体" w:hint="eastAsia"/>
          <w:kern w:val="2"/>
          <w:sz w:val="24"/>
          <w:szCs w:val="28"/>
        </w:rPr>
        <w:t>自行</w:t>
      </w:r>
      <w:r w:rsidRPr="009E1335">
        <w:rPr>
          <w:rFonts w:hAnsi="宋体" w:hint="eastAsia"/>
          <w:kern w:val="2"/>
          <w:sz w:val="24"/>
          <w:szCs w:val="28"/>
        </w:rPr>
        <w:t>负担因购买租赁物所需缴纳的所有税款（包括但不限于增值税、印花税等）及费用（包括但不限于本次交易产生的各项费用、律师费等）。</w:t>
      </w:r>
    </w:p>
    <w:p w14:paraId="14627B2E" w14:textId="77777777" w:rsidR="00532F5E"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sz w:val="24"/>
          <w:szCs w:val="28"/>
        </w:rPr>
        <w:t>6</w:t>
      </w:r>
      <w:r w:rsidRPr="009E1335">
        <w:rPr>
          <w:rFonts w:hAnsi="宋体" w:hint="eastAsia"/>
          <w:kern w:val="2"/>
          <w:sz w:val="24"/>
          <w:szCs w:val="28"/>
        </w:rPr>
        <w:t>.本合同期限内，由于我国法律规定的变更或我国政府有关税项、税率变更等因素，使得以此合同为基础的交易发生变化给甲方增加额外费用的（包括但不限于各级管理机构由于乙方使用租赁物而对租赁物所有权人征收相关税款和费用），该等费用由乙方承担。如甲方先行垫付，乙方应根据甲方的通知</w:t>
      </w:r>
      <w:r w:rsidR="00607857" w:rsidRPr="009E1335">
        <w:rPr>
          <w:rFonts w:hAnsi="宋体" w:hint="eastAsia"/>
          <w:kern w:val="2"/>
          <w:sz w:val="24"/>
          <w:szCs w:val="28"/>
        </w:rPr>
        <w:t>及时</w:t>
      </w:r>
      <w:r w:rsidRPr="009E1335">
        <w:rPr>
          <w:rFonts w:hAnsi="宋体" w:hint="eastAsia"/>
          <w:kern w:val="2"/>
          <w:sz w:val="24"/>
          <w:szCs w:val="28"/>
        </w:rPr>
        <w:t>将相关款项支付给甲方</w:t>
      </w:r>
      <w:r w:rsidR="00366441" w:rsidRPr="009E1335">
        <w:rPr>
          <w:rFonts w:hAnsi="宋体" w:hint="eastAsia"/>
          <w:kern w:val="2"/>
          <w:sz w:val="24"/>
          <w:szCs w:val="28"/>
        </w:rPr>
        <w:t>，乙方未支付或未全额支付的，甲方有权从租赁保证金中扣除垫付的款项并要求乙方按照本合同第八条</w:t>
      </w:r>
      <w:r w:rsidR="00DC1DE2" w:rsidRPr="009E1335">
        <w:rPr>
          <w:rFonts w:hAnsi="宋体" w:hint="eastAsia"/>
          <w:kern w:val="2"/>
          <w:sz w:val="24"/>
          <w:szCs w:val="28"/>
        </w:rPr>
        <w:t>第4款</w:t>
      </w:r>
      <w:r w:rsidR="00366441" w:rsidRPr="009E1335">
        <w:rPr>
          <w:rFonts w:hAnsi="宋体" w:hint="eastAsia"/>
          <w:kern w:val="2"/>
          <w:sz w:val="24"/>
          <w:szCs w:val="28"/>
        </w:rPr>
        <w:t>的规定补足租赁保证金</w:t>
      </w:r>
      <w:r w:rsidRPr="009E1335">
        <w:rPr>
          <w:rFonts w:hAnsi="宋体" w:hint="eastAsia"/>
          <w:kern w:val="2"/>
          <w:sz w:val="24"/>
          <w:szCs w:val="28"/>
        </w:rPr>
        <w:t>。</w:t>
      </w:r>
      <w:bookmarkStart w:id="14" w:name="_Toc265412758"/>
    </w:p>
    <w:p w14:paraId="211C5760"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第四条  租赁物的交付</w:t>
      </w:r>
      <w:bookmarkEnd w:id="14"/>
    </w:p>
    <w:p w14:paraId="5750B22D"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1.租赁物由卖方根据《买卖合同》约定的时间、地点和方式直接向乙方交付，卖方按照《买卖合同》的约定向乙方交付租赁物时租赁物的所有权转归甲方所有。</w:t>
      </w:r>
      <w:r w:rsidR="000B4452" w:rsidRPr="009E1335">
        <w:rPr>
          <w:rFonts w:hAnsi="宋体" w:hint="eastAsia"/>
          <w:kern w:val="2"/>
          <w:sz w:val="24"/>
          <w:szCs w:val="28"/>
        </w:rPr>
        <w:t>同时，卖方的上述交付视为甲方</w:t>
      </w:r>
      <w:r w:rsidR="00974DF9" w:rsidRPr="009E1335">
        <w:rPr>
          <w:rFonts w:hAnsi="宋体" w:hint="eastAsia"/>
          <w:kern w:val="2"/>
          <w:sz w:val="24"/>
          <w:szCs w:val="28"/>
        </w:rPr>
        <w:t>已</w:t>
      </w:r>
      <w:r w:rsidR="000B4452" w:rsidRPr="009E1335">
        <w:rPr>
          <w:rFonts w:hAnsi="宋体" w:hint="eastAsia"/>
          <w:kern w:val="2"/>
          <w:sz w:val="24"/>
          <w:szCs w:val="28"/>
        </w:rPr>
        <w:t>向</w:t>
      </w:r>
      <w:r w:rsidR="00974DF9" w:rsidRPr="009E1335">
        <w:rPr>
          <w:rFonts w:hAnsi="宋体" w:hint="eastAsia"/>
          <w:kern w:val="2"/>
          <w:sz w:val="24"/>
          <w:szCs w:val="28"/>
        </w:rPr>
        <w:t>乙方全面</w:t>
      </w:r>
      <w:r w:rsidR="000B4452" w:rsidRPr="009E1335">
        <w:rPr>
          <w:rFonts w:hAnsi="宋体" w:hint="eastAsia"/>
          <w:kern w:val="2"/>
          <w:sz w:val="24"/>
          <w:szCs w:val="28"/>
        </w:rPr>
        <w:t>履行</w:t>
      </w:r>
      <w:r w:rsidR="00974DF9" w:rsidRPr="009E1335">
        <w:rPr>
          <w:rFonts w:hAnsi="宋体" w:hint="eastAsia"/>
          <w:kern w:val="2"/>
          <w:sz w:val="24"/>
          <w:szCs w:val="28"/>
        </w:rPr>
        <w:t>租赁物</w:t>
      </w:r>
      <w:r w:rsidR="000B4452" w:rsidRPr="009E1335">
        <w:rPr>
          <w:rFonts w:hAnsi="宋体" w:hint="eastAsia"/>
          <w:kern w:val="2"/>
          <w:sz w:val="24"/>
          <w:szCs w:val="28"/>
        </w:rPr>
        <w:t>交付义务。</w:t>
      </w:r>
    </w:p>
    <w:p w14:paraId="4DD039F2"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2.乙方</w:t>
      </w:r>
      <w:r w:rsidR="003545E7" w:rsidRPr="009E1335">
        <w:rPr>
          <w:rFonts w:hAnsi="宋体" w:hint="eastAsia"/>
          <w:kern w:val="2"/>
          <w:sz w:val="24"/>
          <w:szCs w:val="28"/>
        </w:rPr>
        <w:t>应</w:t>
      </w:r>
      <w:r w:rsidRPr="009E1335">
        <w:rPr>
          <w:rFonts w:hAnsi="宋体" w:hint="eastAsia"/>
          <w:kern w:val="2"/>
          <w:sz w:val="24"/>
          <w:szCs w:val="28"/>
        </w:rPr>
        <w:t>根据《买卖合同》的约定直接从卖方受领租赁物。乙方受领租赁物后应签署《租赁物接受书》（格式见附件</w:t>
      </w:r>
      <w:r w:rsidR="000B4452" w:rsidRPr="009E1335">
        <w:rPr>
          <w:rFonts w:hAnsi="宋体" w:hint="eastAsia"/>
          <w:kern w:val="2"/>
          <w:sz w:val="24"/>
          <w:szCs w:val="28"/>
        </w:rPr>
        <w:t>七</w:t>
      </w:r>
      <w:r w:rsidRPr="009E1335">
        <w:rPr>
          <w:rFonts w:hAnsi="宋体" w:hint="eastAsia"/>
          <w:kern w:val="2"/>
          <w:sz w:val="24"/>
          <w:szCs w:val="28"/>
        </w:rPr>
        <w:t>）并</w:t>
      </w:r>
      <w:r w:rsidRPr="009E1335">
        <w:rPr>
          <w:rFonts w:hAnsi="宋体" w:hint="eastAsia"/>
          <w:sz w:val="24"/>
          <w:szCs w:val="28"/>
        </w:rPr>
        <w:t>交给甲方，</w:t>
      </w:r>
      <w:r w:rsidRPr="009E1335">
        <w:rPr>
          <w:rFonts w:hAnsi="宋体" w:hint="eastAsia"/>
          <w:kern w:val="2"/>
          <w:sz w:val="24"/>
          <w:szCs w:val="28"/>
        </w:rPr>
        <w:t>乙方怠于</w:t>
      </w:r>
      <w:r w:rsidR="00D04EDB" w:rsidRPr="009E1335">
        <w:rPr>
          <w:rFonts w:hAnsi="宋体" w:hint="eastAsia"/>
          <w:kern w:val="2"/>
          <w:sz w:val="24"/>
          <w:szCs w:val="28"/>
        </w:rPr>
        <w:t>签署《租赁</w:t>
      </w:r>
      <w:r w:rsidR="00281455" w:rsidRPr="009E1335">
        <w:rPr>
          <w:rFonts w:hAnsi="宋体" w:hint="eastAsia"/>
          <w:kern w:val="2"/>
          <w:sz w:val="24"/>
          <w:szCs w:val="28"/>
        </w:rPr>
        <w:t>物</w:t>
      </w:r>
      <w:r w:rsidR="00D04EDB" w:rsidRPr="009E1335">
        <w:rPr>
          <w:rFonts w:hAnsi="宋体" w:hint="eastAsia"/>
          <w:kern w:val="2"/>
          <w:sz w:val="24"/>
          <w:szCs w:val="28"/>
        </w:rPr>
        <w:t>接受书》</w:t>
      </w:r>
      <w:r w:rsidRPr="009E1335">
        <w:rPr>
          <w:rFonts w:hAnsi="宋体" w:hint="eastAsia"/>
          <w:kern w:val="2"/>
          <w:sz w:val="24"/>
          <w:szCs w:val="28"/>
        </w:rPr>
        <w:t>，并不影响融资租赁之租赁物已向乙方完成交付之事实的成立，乙方不能以此为理由，提出甲方未适当履行租赁物交付义务的主张</w:t>
      </w:r>
      <w:r w:rsidR="00D04EDB" w:rsidRPr="009E1335">
        <w:rPr>
          <w:rFonts w:hAnsi="宋体" w:hint="eastAsia"/>
          <w:kern w:val="2"/>
          <w:sz w:val="24"/>
          <w:szCs w:val="28"/>
        </w:rPr>
        <w:t>，亦不能以此为由拒绝履行本合同项下的租金支付义务及其他义务。</w:t>
      </w:r>
    </w:p>
    <w:p w14:paraId="484BCB56"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lastRenderedPageBreak/>
        <w:t>3.</w:t>
      </w:r>
      <w:r w:rsidRPr="009E1335">
        <w:rPr>
          <w:rFonts w:hAnsi="宋体" w:hint="eastAsia"/>
          <w:spacing w:val="4"/>
          <w:kern w:val="2"/>
          <w:sz w:val="24"/>
          <w:szCs w:val="28"/>
        </w:rPr>
        <w:t>无论甲方是否对卖方提供的任何有关租赁物的证书、技术资料、图纸、清单、报告以及其他文件资料进行签收或签署，均不表示甲方对《买卖合同》项下的租赁物品质的认可，甲方对租赁物可能存在的瑕疵及其他不符合《买卖合同》的情况不承担任何责任。</w:t>
      </w:r>
    </w:p>
    <w:p w14:paraId="1EC47497"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4.</w:t>
      </w:r>
      <w:r w:rsidRPr="009E1335">
        <w:rPr>
          <w:rFonts w:hAnsi="宋体" w:hint="eastAsia"/>
          <w:spacing w:val="4"/>
          <w:kern w:val="2"/>
          <w:sz w:val="24"/>
          <w:szCs w:val="28"/>
        </w:rPr>
        <w:t>如卖方迟延交付或未交付租赁物，</w:t>
      </w:r>
      <w:r w:rsidRPr="009E1335">
        <w:rPr>
          <w:rFonts w:hAnsi="宋体" w:hint="eastAsia"/>
          <w:kern w:val="2"/>
          <w:sz w:val="24"/>
          <w:szCs w:val="28"/>
        </w:rPr>
        <w:t>乙方应按照</w:t>
      </w:r>
      <w:r w:rsidRPr="009E1335">
        <w:rPr>
          <w:rFonts w:hAnsi="宋体" w:hint="eastAsia"/>
          <w:spacing w:val="4"/>
          <w:kern w:val="2"/>
          <w:sz w:val="24"/>
          <w:szCs w:val="28"/>
        </w:rPr>
        <w:t>《买卖合同》的规定</w:t>
      </w:r>
      <w:r w:rsidRPr="009E1335">
        <w:rPr>
          <w:rFonts w:hAnsi="宋体" w:hint="eastAsia"/>
          <w:kern w:val="2"/>
          <w:sz w:val="24"/>
          <w:szCs w:val="28"/>
        </w:rPr>
        <w:t>直接向卖方主张权利，甲方不承担任何责任。</w:t>
      </w:r>
    </w:p>
    <w:p w14:paraId="71B9903B"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5.</w:t>
      </w:r>
      <w:r w:rsidR="00512B86" w:rsidRPr="009E1335">
        <w:rPr>
          <w:rFonts w:hAnsi="宋体" w:hint="eastAsia"/>
          <w:kern w:val="2"/>
          <w:sz w:val="24"/>
          <w:szCs w:val="28"/>
        </w:rPr>
        <w:t>若</w:t>
      </w:r>
      <w:r w:rsidRPr="009E1335">
        <w:rPr>
          <w:rFonts w:hAnsi="宋体" w:hint="eastAsia"/>
          <w:kern w:val="2"/>
          <w:sz w:val="24"/>
          <w:szCs w:val="28"/>
        </w:rPr>
        <w:t>卖方未按照《买卖合同》约定的时间交付租赁物，乙方应当立即书面通知甲方，甲方可视实际情况给予乙方一定的宽限期，乙方应在该宽限期内积极向卖方主张权利；卖方在宽限期内仍未交付的，甲方有权解除本合同。若由于卖方已被申请破产或因其他任何原因导致卖方无法交付租赁物的，甲方有权立即解除本合同而不给予任何宽限期。</w:t>
      </w:r>
    </w:p>
    <w:p w14:paraId="76DF1D4B" w14:textId="77777777" w:rsidR="00C00957"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乙方应当在收到甲方解除本合同的书面通知之日起【】个工作日内补偿甲方已经支付的</w:t>
      </w:r>
      <w:r w:rsidR="00281455" w:rsidRPr="009E1335">
        <w:rPr>
          <w:rFonts w:hAnsi="宋体" w:hint="eastAsia"/>
          <w:kern w:val="2"/>
          <w:sz w:val="24"/>
          <w:szCs w:val="28"/>
        </w:rPr>
        <w:t>租赁物</w:t>
      </w:r>
      <w:r w:rsidRPr="009E1335">
        <w:rPr>
          <w:rFonts w:hAnsi="宋体" w:hint="eastAsia"/>
          <w:kern w:val="2"/>
          <w:sz w:val="24"/>
          <w:szCs w:val="28"/>
        </w:rPr>
        <w:t>购买价款和该等购买价款自甲方支付之日起至乙方返还之日</w:t>
      </w:r>
      <w:r w:rsidR="00486A5C" w:rsidRPr="009E1335">
        <w:rPr>
          <w:rFonts w:hAnsi="宋体" w:hint="eastAsia"/>
          <w:kern w:val="2"/>
          <w:sz w:val="24"/>
          <w:szCs w:val="28"/>
        </w:rPr>
        <w:t>止</w:t>
      </w:r>
      <w:r w:rsidRPr="009E1335">
        <w:rPr>
          <w:rFonts w:hAnsi="宋体" w:hint="eastAsia"/>
          <w:kern w:val="2"/>
          <w:sz w:val="24"/>
          <w:szCs w:val="28"/>
        </w:rPr>
        <w:t>按租赁利率计算的利息，并赔偿给甲方造成的其他损失。此外，乙方还应向甲方支付</w:t>
      </w:r>
      <w:r w:rsidR="00281455" w:rsidRPr="009E1335">
        <w:rPr>
          <w:rFonts w:hAnsi="宋体" w:hint="eastAsia"/>
          <w:kern w:val="2"/>
          <w:sz w:val="24"/>
          <w:szCs w:val="28"/>
        </w:rPr>
        <w:t>租赁物</w:t>
      </w:r>
      <w:r w:rsidRPr="009E1335">
        <w:rPr>
          <w:rFonts w:hAnsi="宋体" w:hint="eastAsia"/>
          <w:kern w:val="2"/>
          <w:sz w:val="24"/>
          <w:szCs w:val="28"/>
        </w:rPr>
        <w:t>购买价款的【】%的金额作为违约金。乙方延迟支付上述款项的，应按</w:t>
      </w:r>
      <w:r w:rsidR="00281455" w:rsidRPr="009E1335">
        <w:rPr>
          <w:rFonts w:hAnsi="宋体" w:hint="eastAsia"/>
          <w:kern w:val="2"/>
          <w:sz w:val="24"/>
          <w:szCs w:val="28"/>
        </w:rPr>
        <w:t>逾期</w:t>
      </w:r>
      <w:r w:rsidR="006D2D48" w:rsidRPr="009E1335">
        <w:rPr>
          <w:rFonts w:hAnsi="宋体" w:hint="eastAsia"/>
          <w:kern w:val="2"/>
          <w:sz w:val="24"/>
          <w:szCs w:val="28"/>
        </w:rPr>
        <w:t>未付</w:t>
      </w:r>
      <w:r w:rsidR="00281455" w:rsidRPr="009E1335">
        <w:rPr>
          <w:rFonts w:hAnsi="宋体" w:hint="eastAsia"/>
          <w:kern w:val="2"/>
          <w:sz w:val="24"/>
          <w:szCs w:val="28"/>
        </w:rPr>
        <w:t>款项</w:t>
      </w:r>
      <w:r w:rsidRPr="009E1335">
        <w:rPr>
          <w:rFonts w:hAnsi="宋体" w:hint="eastAsia"/>
          <w:kern w:val="2"/>
          <w:sz w:val="24"/>
          <w:szCs w:val="28"/>
        </w:rPr>
        <w:t>的日万分之【】向甲方支付</w:t>
      </w:r>
      <w:r w:rsidR="00281455" w:rsidRPr="009E1335">
        <w:rPr>
          <w:rFonts w:hAnsi="宋体" w:hint="eastAsia"/>
          <w:kern w:val="2"/>
          <w:sz w:val="24"/>
          <w:szCs w:val="28"/>
        </w:rPr>
        <w:t>违约金</w:t>
      </w:r>
      <w:r w:rsidRPr="009E1335">
        <w:rPr>
          <w:rFonts w:hAnsi="宋体" w:hint="eastAsia"/>
          <w:kern w:val="2"/>
          <w:sz w:val="24"/>
          <w:szCs w:val="28"/>
        </w:rPr>
        <w:t>。</w:t>
      </w:r>
    </w:p>
    <w:p w14:paraId="6873BBCE" w14:textId="77777777" w:rsidR="007C6C1B" w:rsidRPr="009E1335" w:rsidRDefault="004B5535"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在上述情形下，</w:t>
      </w:r>
      <w:r w:rsidR="00C00957" w:rsidRPr="009E1335">
        <w:rPr>
          <w:rFonts w:hAnsi="宋体" w:hint="eastAsia"/>
          <w:kern w:val="2"/>
          <w:sz w:val="24"/>
          <w:szCs w:val="28"/>
        </w:rPr>
        <w:t>本合同项下甲方已收取的租赁</w:t>
      </w:r>
      <w:r w:rsidR="00C00957" w:rsidRPr="009E1335">
        <w:rPr>
          <w:rFonts w:hAnsi="宋体" w:hint="eastAsia"/>
          <w:sz w:val="24"/>
          <w:szCs w:val="28"/>
        </w:rPr>
        <w:t>手续费、</w:t>
      </w:r>
      <w:r w:rsidR="00B5037B" w:rsidRPr="009E1335">
        <w:rPr>
          <w:rFonts w:hAnsi="宋体" w:hint="eastAsia"/>
          <w:sz w:val="24"/>
          <w:szCs w:val="28"/>
        </w:rPr>
        <w:t>租赁</w:t>
      </w:r>
      <w:r w:rsidR="00C00957" w:rsidRPr="009E1335">
        <w:rPr>
          <w:rFonts w:hAnsi="宋体" w:hint="eastAsia"/>
          <w:sz w:val="24"/>
          <w:szCs w:val="28"/>
        </w:rPr>
        <w:t>保证金、租前息等款项均不予退还。</w:t>
      </w:r>
    </w:p>
    <w:p w14:paraId="3AF8CDE4"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6.如因乙方原因延迟或影响乙方接受租赁物的，因此而产生的一切责任均由乙方承担，乙方应当承担甲方因此而可能产生的对卖方的所有赔偿责任</w:t>
      </w:r>
      <w:r w:rsidR="00464629" w:rsidRPr="009E1335">
        <w:rPr>
          <w:rFonts w:hAnsi="宋体" w:hint="eastAsia"/>
          <w:kern w:val="2"/>
          <w:sz w:val="24"/>
          <w:szCs w:val="28"/>
        </w:rPr>
        <w:t>，并应按本合同约定全面履行本合同项下的租金支付义务及其他义务。</w:t>
      </w:r>
    </w:p>
    <w:p w14:paraId="75FF678F" w14:textId="77777777" w:rsidR="00532F5E"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7.因不可抗力或政府法令等不属于甲方的原因而延误或导致租赁物</w:t>
      </w:r>
      <w:r w:rsidR="00874D71" w:rsidRPr="009E1335">
        <w:rPr>
          <w:rFonts w:hAnsi="宋体" w:hint="eastAsia"/>
          <w:kern w:val="2"/>
          <w:sz w:val="24"/>
          <w:szCs w:val="28"/>
        </w:rPr>
        <w:t>未能按约定交付</w:t>
      </w:r>
      <w:r w:rsidRPr="009E1335">
        <w:rPr>
          <w:rFonts w:hAnsi="宋体" w:hint="eastAsia"/>
          <w:kern w:val="2"/>
          <w:sz w:val="24"/>
          <w:szCs w:val="28"/>
        </w:rPr>
        <w:t>的，甲方不承担任何责任。</w:t>
      </w:r>
      <w:bookmarkStart w:id="15" w:name="_Toc5038"/>
      <w:bookmarkStart w:id="16" w:name="_Toc30353"/>
      <w:bookmarkStart w:id="17" w:name="_Toc248914491"/>
      <w:bookmarkStart w:id="18" w:name="_Toc265412759"/>
    </w:p>
    <w:p w14:paraId="6234E0F1"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第五条  陈述与保证</w:t>
      </w:r>
      <w:bookmarkEnd w:id="15"/>
      <w:bookmarkEnd w:id="16"/>
      <w:bookmarkEnd w:id="17"/>
      <w:bookmarkEnd w:id="18"/>
    </w:p>
    <w:p w14:paraId="21A67178" w14:textId="77777777" w:rsidR="007C6C1B" w:rsidRPr="009E1335" w:rsidRDefault="007C6C1B" w:rsidP="001C3261">
      <w:pPr>
        <w:tabs>
          <w:tab w:val="left" w:pos="850"/>
          <w:tab w:val="left" w:pos="1020"/>
        </w:tabs>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1.甲方的陈述与保证</w:t>
      </w:r>
    </w:p>
    <w:p w14:paraId="095BBC00"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（1）甲方是按照我国有关法律、法规及其他规范性法律文件，正式组建并有效存续的金融租赁公司，具有签署和履行本合同的资格和能力。</w:t>
      </w:r>
    </w:p>
    <w:p w14:paraId="1F47F058"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（2）甲方为签署并履行本合同已经采取了一切必要的内部措施，其签署本合同的代表系经正当授权签署本合同并以本合同约束甲方。</w:t>
      </w:r>
    </w:p>
    <w:p w14:paraId="25DC171E"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（3）鉴于租赁物及卖方系由乙方自主选定，甲方对租赁物及卖方的任何情况，包括租赁物适用性、是否存在质量瑕疵、是否能为乙方取得盈利，卖方的信用、资产状况、生产技术能力等，不作任何陈述和保证；</w:t>
      </w:r>
    </w:p>
    <w:p w14:paraId="076FA7C1"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（4）</w:t>
      </w:r>
      <w:r w:rsidRPr="009E1335">
        <w:rPr>
          <w:rFonts w:hAnsi="宋体" w:hint="eastAsia"/>
          <w:sz w:val="24"/>
          <w:szCs w:val="28"/>
        </w:rPr>
        <w:t>甲方仔细阅读了本合同的所有条款，已充分理解各条款含义，签订本合同系自身真实意思的表示。</w:t>
      </w:r>
    </w:p>
    <w:p w14:paraId="61834006"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2.乙方的陈述与保证</w:t>
      </w:r>
    </w:p>
    <w:p w14:paraId="033C06C4"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（1）乙方是按照我国有关法律法规和其他规范性法律文件，正式组建并有效存续的企业法人，具有签署和履行本合同的资格和能力。</w:t>
      </w:r>
    </w:p>
    <w:p w14:paraId="30DC45DA" w14:textId="77777777" w:rsidR="007C6C1B" w:rsidRPr="009E1335" w:rsidRDefault="007C6C1B" w:rsidP="001C3261">
      <w:pPr>
        <w:snapToGrid w:val="0"/>
        <w:ind w:right="-51" w:firstLineChars="200" w:firstLine="480"/>
        <w:jc w:val="both"/>
        <w:rPr>
          <w:rFonts w:hAnsi="宋体"/>
          <w:sz w:val="24"/>
          <w:szCs w:val="28"/>
        </w:rPr>
      </w:pPr>
      <w:r w:rsidRPr="009E1335">
        <w:rPr>
          <w:rFonts w:hAnsi="宋体" w:hint="eastAsia"/>
          <w:kern w:val="2"/>
          <w:sz w:val="24"/>
          <w:szCs w:val="28"/>
        </w:rPr>
        <w:t>（2）乙方根据自己的需要选择和确定租赁物和卖方，自行承担卖方未按《买卖合同》履约或不能履约的风险；</w:t>
      </w:r>
    </w:p>
    <w:p w14:paraId="0D707BF7" w14:textId="77777777" w:rsidR="007C6C1B" w:rsidRPr="009E1335" w:rsidRDefault="007C6C1B" w:rsidP="001C3261">
      <w:pPr>
        <w:snapToGrid w:val="0"/>
        <w:ind w:right="-51" w:firstLineChars="200" w:firstLine="480"/>
        <w:jc w:val="both"/>
        <w:rPr>
          <w:rFonts w:hAnsi="宋体"/>
          <w:kern w:val="2"/>
          <w:sz w:val="24"/>
          <w:szCs w:val="28"/>
        </w:rPr>
      </w:pPr>
      <w:r w:rsidRPr="009E1335">
        <w:rPr>
          <w:rFonts w:hAnsi="宋体" w:hint="eastAsia"/>
          <w:kern w:val="2"/>
          <w:sz w:val="24"/>
          <w:szCs w:val="28"/>
        </w:rPr>
        <w:t>（3）乙方已取得为签署并履行本合同所需的一切必要</w:t>
      </w:r>
      <w:r w:rsidRPr="009E1335">
        <w:rPr>
          <w:rFonts w:hAnsi="宋体" w:hint="eastAsia"/>
          <w:spacing w:val="4"/>
          <w:kern w:val="2"/>
          <w:sz w:val="24"/>
          <w:szCs w:val="28"/>
        </w:rPr>
        <w:t>内部措施</w:t>
      </w:r>
      <w:r w:rsidRPr="009E1335">
        <w:rPr>
          <w:rFonts w:hAnsi="宋体" w:hint="eastAsia"/>
          <w:kern w:val="2"/>
          <w:sz w:val="24"/>
          <w:szCs w:val="28"/>
        </w:rPr>
        <w:t>，</w:t>
      </w:r>
      <w:r w:rsidRPr="009E1335">
        <w:rPr>
          <w:rFonts w:hAnsi="宋体" w:hint="eastAsia"/>
          <w:sz w:val="24"/>
          <w:szCs w:val="28"/>
        </w:rPr>
        <w:t>租赁物所在项目合法并已取得了有关部门的批准，且</w:t>
      </w:r>
      <w:r w:rsidRPr="009E1335">
        <w:rPr>
          <w:rFonts w:hAnsi="宋体" w:hint="eastAsia"/>
          <w:spacing w:val="4"/>
          <w:kern w:val="2"/>
          <w:sz w:val="24"/>
          <w:szCs w:val="28"/>
        </w:rPr>
        <w:t>其签署本合同的代表系经正当授权签署本合同并以本合同约束乙方</w:t>
      </w:r>
      <w:r w:rsidRPr="009E1335">
        <w:rPr>
          <w:rFonts w:hAnsi="宋体" w:hint="eastAsia"/>
          <w:kern w:val="2"/>
          <w:sz w:val="24"/>
          <w:szCs w:val="28"/>
        </w:rPr>
        <w:t>。</w:t>
      </w:r>
    </w:p>
    <w:p w14:paraId="2F506CF3"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（4）乙方签署本合同或履行其在本合同项下的义务的行为均不会与如下规定发生冲突、导致对该等规定的违反或构成不履行该等规定：</w:t>
      </w:r>
    </w:p>
    <w:p w14:paraId="3B708549" w14:textId="77777777" w:rsidR="007C6C1B" w:rsidRPr="009E1335" w:rsidRDefault="007C6C1B" w:rsidP="001C3261">
      <w:pPr>
        <w:autoSpaceDE/>
        <w:autoSpaceDN/>
        <w:snapToGrid w:val="0"/>
        <w:ind w:firstLineChars="250" w:firstLine="600"/>
        <w:jc w:val="both"/>
        <w:textAlignment w:val="auto"/>
        <w:rPr>
          <w:rFonts w:hAnsi="宋体"/>
          <w:kern w:val="2"/>
          <w:sz w:val="24"/>
          <w:szCs w:val="28"/>
        </w:rPr>
      </w:pPr>
      <w:r w:rsidRPr="009E1335">
        <w:rPr>
          <w:rFonts w:hAnsi="宋体" w:hint="eastAsia"/>
          <w:kern w:val="2"/>
          <w:sz w:val="24"/>
          <w:szCs w:val="28"/>
        </w:rPr>
        <w:lastRenderedPageBreak/>
        <w:t>①截至本合同签署之日乙方的章程或规章制度的任何规定；</w:t>
      </w:r>
    </w:p>
    <w:p w14:paraId="66B627A5" w14:textId="77777777" w:rsidR="007C6C1B" w:rsidRPr="009E1335" w:rsidRDefault="007C6C1B" w:rsidP="001C3261">
      <w:pPr>
        <w:autoSpaceDE/>
        <w:autoSpaceDN/>
        <w:snapToGrid w:val="0"/>
        <w:ind w:leftChars="199" w:left="713" w:hangingChars="15" w:hanging="36"/>
        <w:jc w:val="both"/>
        <w:textAlignment w:val="auto"/>
        <w:rPr>
          <w:rFonts w:hAnsi="宋体"/>
          <w:kern w:val="2"/>
          <w:sz w:val="24"/>
          <w:szCs w:val="28"/>
        </w:rPr>
      </w:pPr>
      <w:r w:rsidRPr="009E1335">
        <w:rPr>
          <w:rFonts w:hAnsi="宋体" w:hint="eastAsia"/>
          <w:kern w:val="2"/>
          <w:sz w:val="24"/>
          <w:szCs w:val="28"/>
        </w:rPr>
        <w:t>②任何法律</w:t>
      </w:r>
      <w:r w:rsidRPr="009E1335">
        <w:rPr>
          <w:rFonts w:hAnsi="宋体" w:hint="eastAsia"/>
          <w:sz w:val="24"/>
          <w:szCs w:val="28"/>
        </w:rPr>
        <w:t>、法规、规章、其他法律文件</w:t>
      </w:r>
      <w:r w:rsidRPr="009E1335">
        <w:rPr>
          <w:rFonts w:hAnsi="宋体" w:hint="eastAsia"/>
          <w:kern w:val="2"/>
          <w:sz w:val="24"/>
          <w:szCs w:val="28"/>
        </w:rPr>
        <w:t>或任何中国政府机关   或机构的授权或批准；</w:t>
      </w:r>
    </w:p>
    <w:p w14:paraId="751BD4E2" w14:textId="77777777" w:rsidR="007C6C1B" w:rsidRPr="009E1335" w:rsidRDefault="007C6C1B" w:rsidP="001C3261">
      <w:pPr>
        <w:autoSpaceDE/>
        <w:autoSpaceDN/>
        <w:snapToGrid w:val="0"/>
        <w:ind w:leftChars="211" w:left="717"/>
        <w:jc w:val="both"/>
        <w:textAlignment w:val="auto"/>
        <w:rPr>
          <w:rFonts w:hAnsi="宋体"/>
          <w:kern w:val="2"/>
          <w:sz w:val="24"/>
          <w:szCs w:val="28"/>
        </w:rPr>
      </w:pPr>
      <w:r w:rsidRPr="009E1335">
        <w:rPr>
          <w:rFonts w:hAnsi="宋体" w:hint="eastAsia"/>
          <w:kern w:val="2"/>
          <w:sz w:val="24"/>
          <w:szCs w:val="28"/>
        </w:rPr>
        <w:t>③乙方作为一方当事人或受之约束的任何协议或合同的任何规定。</w:t>
      </w:r>
    </w:p>
    <w:p w14:paraId="47C2CA2D"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（5）本合同签订前，乙方已经就其资产或权利所涉及的抵押、质押、重大诉讼、行政处罚等可能影响本合同正常履行的情形向甲方进行了充分披露。</w:t>
      </w:r>
    </w:p>
    <w:p w14:paraId="16D305BA" w14:textId="77777777" w:rsidR="007C6C1B" w:rsidRPr="009E1335" w:rsidRDefault="007C6C1B" w:rsidP="001C3261">
      <w:pPr>
        <w:snapToGrid w:val="0"/>
        <w:ind w:right="-51" w:firstLineChars="200" w:firstLine="480"/>
        <w:jc w:val="both"/>
        <w:rPr>
          <w:rFonts w:hAnsi="宋体"/>
          <w:kern w:val="2"/>
          <w:sz w:val="24"/>
          <w:szCs w:val="28"/>
        </w:rPr>
      </w:pPr>
      <w:r w:rsidRPr="009E1335">
        <w:rPr>
          <w:rFonts w:hAnsi="宋体" w:hint="eastAsia"/>
          <w:kern w:val="2"/>
          <w:sz w:val="24"/>
          <w:szCs w:val="28"/>
        </w:rPr>
        <w:t>（6）在履行完本合同项下义务之前，乙方如进行资产重组、股权并购、合并、分立、关闭、解散、停业、停产、转让或</w:t>
      </w:r>
      <w:r w:rsidRPr="009E1335">
        <w:rPr>
          <w:rFonts w:hAnsi="宋体" w:hint="eastAsia"/>
          <w:sz w:val="24"/>
          <w:szCs w:val="28"/>
        </w:rPr>
        <w:t>质押</w:t>
      </w:r>
      <w:r w:rsidRPr="009E1335">
        <w:rPr>
          <w:rFonts w:hAnsi="宋体" w:hint="eastAsia"/>
          <w:kern w:val="2"/>
          <w:sz w:val="24"/>
          <w:szCs w:val="28"/>
        </w:rPr>
        <w:t>其所有或实质性资产/权利等甲方认为有可能影响甲方权益实现的，均需提前</w:t>
      </w:r>
      <w:r w:rsidR="00B139E7" w:rsidRPr="009E1335">
        <w:rPr>
          <w:rFonts w:hAnsi="宋体" w:hint="eastAsia"/>
          <w:kern w:val="2"/>
          <w:sz w:val="24"/>
          <w:szCs w:val="28"/>
        </w:rPr>
        <w:t>三十</w:t>
      </w:r>
      <w:r w:rsidRPr="009E1335">
        <w:rPr>
          <w:rFonts w:hAnsi="宋体" w:hint="eastAsia"/>
          <w:kern w:val="2"/>
          <w:sz w:val="24"/>
          <w:szCs w:val="28"/>
        </w:rPr>
        <w:t>个工作日书面通知甲方。</w:t>
      </w:r>
    </w:p>
    <w:p w14:paraId="388F8132" w14:textId="77777777" w:rsidR="007C6C1B" w:rsidRPr="009E1335" w:rsidRDefault="007C6C1B" w:rsidP="001C3261">
      <w:pPr>
        <w:tabs>
          <w:tab w:val="left" w:pos="720"/>
        </w:tabs>
        <w:snapToGrid w:val="0"/>
        <w:ind w:right="18" w:firstLineChars="200" w:firstLine="480"/>
        <w:jc w:val="both"/>
        <w:rPr>
          <w:rFonts w:hAnsi="宋体"/>
          <w:kern w:val="2"/>
          <w:sz w:val="24"/>
          <w:szCs w:val="28"/>
        </w:rPr>
      </w:pPr>
      <w:r w:rsidRPr="009E1335">
        <w:rPr>
          <w:rFonts w:hAnsi="宋体" w:hint="eastAsia"/>
          <w:kern w:val="2"/>
          <w:sz w:val="24"/>
          <w:szCs w:val="28"/>
        </w:rPr>
        <w:t>（7）乙方具备使用租赁物的资格，保证租赁物仅用于商业目的，不用于任何消费或家用之目的，并不被废弃或用于任何非法目的。</w:t>
      </w:r>
    </w:p>
    <w:p w14:paraId="745C1FB8" w14:textId="77777777" w:rsidR="007C6C1B" w:rsidRPr="009E1335" w:rsidRDefault="007C6C1B" w:rsidP="001C3261">
      <w:pPr>
        <w:tabs>
          <w:tab w:val="left" w:pos="720"/>
        </w:tabs>
        <w:snapToGrid w:val="0"/>
        <w:ind w:right="18" w:firstLineChars="200" w:firstLine="480"/>
        <w:jc w:val="both"/>
        <w:rPr>
          <w:rFonts w:hAnsi="宋体"/>
          <w:sz w:val="24"/>
          <w:szCs w:val="28"/>
        </w:rPr>
      </w:pPr>
      <w:r w:rsidRPr="009E1335">
        <w:rPr>
          <w:rFonts w:hAnsi="宋体" w:hint="eastAsia"/>
          <w:kern w:val="2"/>
          <w:sz w:val="24"/>
          <w:szCs w:val="28"/>
        </w:rPr>
        <w:t>（8）</w:t>
      </w:r>
      <w:r w:rsidRPr="009E1335">
        <w:rPr>
          <w:rFonts w:hAnsi="宋体" w:hint="eastAsia"/>
          <w:sz w:val="24"/>
          <w:szCs w:val="28"/>
        </w:rPr>
        <w:t>乙方确认并同意，在本合同期限内，若乙方拖欠甲方任何租金、租赁手续费、租赁保证金或其在本合同项下应向甲方支付的任何款项，乙方不得向其股东分红。</w:t>
      </w:r>
    </w:p>
    <w:p w14:paraId="0D39DDC4" w14:textId="77777777" w:rsidR="007C6C1B" w:rsidRPr="009E1335" w:rsidRDefault="007C6C1B" w:rsidP="001C3261">
      <w:pPr>
        <w:tabs>
          <w:tab w:val="left" w:pos="720"/>
        </w:tabs>
        <w:snapToGrid w:val="0"/>
        <w:ind w:right="18" w:firstLineChars="200" w:firstLine="480"/>
        <w:jc w:val="both"/>
        <w:rPr>
          <w:rFonts w:hAnsi="宋体"/>
          <w:sz w:val="24"/>
          <w:szCs w:val="28"/>
        </w:rPr>
      </w:pPr>
      <w:r w:rsidRPr="009E1335">
        <w:rPr>
          <w:rFonts w:hAnsi="宋体" w:hint="eastAsia"/>
          <w:sz w:val="24"/>
          <w:szCs w:val="28"/>
        </w:rPr>
        <w:t>（9）乙方仔细阅读了本合同的所有条款，已充分理解各条款含义，签订本合同系自身真实意思的表示。乙方认可本合同中免除或限制甲方责任的条款，甲方已采取了合理方式提请其注意并对该条款进行了说明。</w:t>
      </w:r>
    </w:p>
    <w:p w14:paraId="7FFD6EDB" w14:textId="77777777" w:rsidR="00532F5E" w:rsidRPr="009E1335" w:rsidRDefault="007C6C1B" w:rsidP="001C3261">
      <w:pPr>
        <w:snapToGrid w:val="0"/>
        <w:ind w:right="-51" w:firstLineChars="200" w:firstLine="480"/>
        <w:jc w:val="both"/>
        <w:rPr>
          <w:rFonts w:hAnsi="宋体"/>
          <w:kern w:val="2"/>
          <w:sz w:val="24"/>
          <w:szCs w:val="28"/>
        </w:rPr>
      </w:pPr>
      <w:r w:rsidRPr="009E1335">
        <w:rPr>
          <w:rFonts w:hAnsi="宋体" w:hint="eastAsia"/>
          <w:kern w:val="2"/>
          <w:sz w:val="24"/>
          <w:szCs w:val="28"/>
        </w:rPr>
        <w:t>（10）乙方确认并同意，即使在双方签订的任何合同中有限制或禁止披露乙方、本合同及相关文件或租赁物相关信息的条款，均不得影响甲方在本合同签订后自行向中国人民银行征信中心融资租赁登记系统进行登记的权利。</w:t>
      </w:r>
      <w:bookmarkStart w:id="19" w:name="_Toc24712"/>
      <w:bookmarkStart w:id="20" w:name="_Toc248914492"/>
      <w:bookmarkStart w:id="21" w:name="_Toc21021"/>
      <w:bookmarkStart w:id="22" w:name="_Toc265412760"/>
    </w:p>
    <w:p w14:paraId="3892D2C7"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第六条  租赁物的质量瑕疵</w:t>
      </w:r>
      <w:bookmarkEnd w:id="19"/>
      <w:bookmarkEnd w:id="20"/>
      <w:bookmarkEnd w:id="21"/>
      <w:bookmarkEnd w:id="22"/>
    </w:p>
    <w:p w14:paraId="73ACE2A6" w14:textId="77777777" w:rsidR="00A43FAE" w:rsidRPr="009E1335" w:rsidRDefault="007C6C1B" w:rsidP="001C3261">
      <w:pPr>
        <w:autoSpaceDE/>
        <w:autoSpaceDN/>
        <w:snapToGrid w:val="0"/>
        <w:ind w:firstLineChars="200" w:firstLine="480"/>
        <w:jc w:val="both"/>
        <w:textAlignment w:val="auto"/>
        <w:rPr>
          <w:rFonts w:hAnsi="宋体"/>
          <w:kern w:val="2"/>
          <w:sz w:val="24"/>
          <w:szCs w:val="28"/>
        </w:rPr>
      </w:pPr>
      <w:bookmarkStart w:id="23" w:name="_Toc248914493"/>
      <w:r w:rsidRPr="009E1335">
        <w:rPr>
          <w:rFonts w:hAnsi="宋体" w:hint="eastAsia"/>
          <w:kern w:val="2"/>
          <w:sz w:val="24"/>
          <w:szCs w:val="28"/>
        </w:rPr>
        <w:t>1.如卖方迟延交付或未交付租赁物或所交租赁物的名称、规格、型号、数量、性能、质量、技术标准等与《买卖合同》</w:t>
      </w:r>
      <w:r w:rsidR="00E57F4B" w:rsidRPr="009E1335">
        <w:rPr>
          <w:rFonts w:hAnsi="宋体" w:hint="eastAsia"/>
          <w:kern w:val="2"/>
          <w:sz w:val="24"/>
          <w:szCs w:val="28"/>
        </w:rPr>
        <w:t>约定</w:t>
      </w:r>
      <w:r w:rsidRPr="009E1335">
        <w:rPr>
          <w:rFonts w:hAnsi="宋体" w:hint="eastAsia"/>
          <w:kern w:val="2"/>
          <w:sz w:val="24"/>
          <w:szCs w:val="28"/>
        </w:rPr>
        <w:t>不符，或有不良、瑕疵等情况，或在质量保证期内发生质量问题，均按《买卖合同》的</w:t>
      </w:r>
      <w:r w:rsidR="00E57F4B" w:rsidRPr="009E1335">
        <w:rPr>
          <w:rFonts w:hAnsi="宋体" w:hint="eastAsia"/>
          <w:kern w:val="2"/>
          <w:sz w:val="24"/>
          <w:szCs w:val="28"/>
        </w:rPr>
        <w:t>约定</w:t>
      </w:r>
      <w:r w:rsidRPr="009E1335">
        <w:rPr>
          <w:rFonts w:hAnsi="宋体" w:hint="eastAsia"/>
          <w:kern w:val="2"/>
          <w:sz w:val="24"/>
          <w:szCs w:val="28"/>
        </w:rPr>
        <w:t>由卖方负责，乙方应按照《买卖合同》的约定直接向卖方主张权利，甲方不承担任何责任，乙方不得向甲方追索。如发生上述情况，甲方可根据乙方的合理要求提供必要的配合，但是因此而产生的费用由乙方承担，索赔的结果和费用由乙方享有和承担，乙方应当将索赔结果及时</w:t>
      </w:r>
      <w:r w:rsidR="000D239C" w:rsidRPr="009E1335">
        <w:rPr>
          <w:rFonts w:hAnsi="宋体" w:hint="eastAsia"/>
          <w:kern w:val="2"/>
          <w:sz w:val="24"/>
          <w:szCs w:val="28"/>
        </w:rPr>
        <w:t>书面</w:t>
      </w:r>
      <w:r w:rsidRPr="009E1335">
        <w:rPr>
          <w:rFonts w:hAnsi="宋体" w:hint="eastAsia"/>
          <w:kern w:val="2"/>
          <w:sz w:val="24"/>
          <w:szCs w:val="28"/>
        </w:rPr>
        <w:t>通知甲方。</w:t>
      </w:r>
    </w:p>
    <w:p w14:paraId="4A7FE9A6"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2.发生前款情况时乙方有义务根据《买卖合同》的相关</w:t>
      </w:r>
      <w:r w:rsidR="00E57F4B" w:rsidRPr="009E1335">
        <w:rPr>
          <w:rFonts w:hAnsi="宋体" w:hint="eastAsia"/>
          <w:kern w:val="2"/>
          <w:sz w:val="24"/>
          <w:szCs w:val="28"/>
        </w:rPr>
        <w:t>约定</w:t>
      </w:r>
      <w:r w:rsidRPr="009E1335">
        <w:rPr>
          <w:rFonts w:hAnsi="宋体" w:hint="eastAsia"/>
          <w:kern w:val="2"/>
          <w:sz w:val="24"/>
          <w:szCs w:val="28"/>
        </w:rPr>
        <w:t>立即采取有效的补救措施以保证甲方对租赁物的完整所有权及租赁物在形态品质方面的完整性。如乙方违反本义务造成甲方损失或影响甲方利益的，由乙方予以赔偿。</w:t>
      </w:r>
    </w:p>
    <w:p w14:paraId="28335C26" w14:textId="77777777" w:rsidR="00532F5E"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3.即使发生本条第1款项下的情况，无论乙方是否能够通过索赔得到补偿，也无论索赔是否在进行中，</w:t>
      </w:r>
      <w:r w:rsidR="00404082" w:rsidRPr="009E1335">
        <w:rPr>
          <w:rFonts w:hAnsi="宋体" w:hint="eastAsia"/>
          <w:sz w:val="24"/>
          <w:szCs w:val="28"/>
        </w:rPr>
        <w:t>均不影响本合同效力，</w:t>
      </w:r>
      <w:r w:rsidRPr="009E1335">
        <w:rPr>
          <w:rFonts w:hAnsi="宋体" w:hint="eastAsia"/>
          <w:kern w:val="2"/>
          <w:sz w:val="24"/>
          <w:szCs w:val="28"/>
        </w:rPr>
        <w:t>乙方在本合同项下的租金支付及其他义务</w:t>
      </w:r>
      <w:r w:rsidR="00404082" w:rsidRPr="009E1335">
        <w:rPr>
          <w:rFonts w:hAnsi="宋体" w:hint="eastAsia"/>
          <w:kern w:val="2"/>
          <w:sz w:val="24"/>
          <w:szCs w:val="28"/>
        </w:rPr>
        <w:t>亦</w:t>
      </w:r>
      <w:r w:rsidRPr="009E1335">
        <w:rPr>
          <w:rFonts w:hAnsi="宋体" w:hint="eastAsia"/>
          <w:kern w:val="2"/>
          <w:sz w:val="24"/>
          <w:szCs w:val="28"/>
        </w:rPr>
        <w:t>不受任何影响。</w:t>
      </w:r>
      <w:bookmarkStart w:id="24" w:name="_Toc6367"/>
      <w:bookmarkStart w:id="25" w:name="_Toc29005"/>
      <w:bookmarkStart w:id="26" w:name="_Toc265412761"/>
    </w:p>
    <w:p w14:paraId="5562E549"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第七条</w:t>
      </w:r>
      <w:bookmarkStart w:id="27" w:name="_Toc248914494"/>
      <w:bookmarkEnd w:id="23"/>
      <w:r w:rsidRPr="009E1335">
        <w:rPr>
          <w:rFonts w:hAnsi="宋体" w:hint="eastAsia"/>
          <w:kern w:val="2"/>
          <w:sz w:val="24"/>
          <w:szCs w:val="28"/>
        </w:rPr>
        <w:t xml:space="preserve">  </w:t>
      </w:r>
      <w:r w:rsidR="00602093" w:rsidRPr="009E1335">
        <w:rPr>
          <w:rFonts w:hAnsi="宋体" w:hint="eastAsia"/>
          <w:kern w:val="2"/>
          <w:sz w:val="24"/>
          <w:szCs w:val="28"/>
        </w:rPr>
        <w:t>租赁期限和</w:t>
      </w:r>
      <w:r w:rsidRPr="009E1335">
        <w:rPr>
          <w:rFonts w:hAnsi="宋体" w:hint="eastAsia"/>
          <w:kern w:val="2"/>
          <w:sz w:val="24"/>
          <w:szCs w:val="28"/>
        </w:rPr>
        <w:t>租金</w:t>
      </w:r>
      <w:bookmarkEnd w:id="24"/>
      <w:bookmarkEnd w:id="25"/>
      <w:bookmarkEnd w:id="26"/>
      <w:bookmarkEnd w:id="27"/>
    </w:p>
    <w:p w14:paraId="4E03064C" w14:textId="77777777" w:rsidR="00167D57" w:rsidRPr="009E1335" w:rsidRDefault="00167D57" w:rsidP="001C3261">
      <w:pPr>
        <w:autoSpaceDE/>
        <w:autoSpaceDN/>
        <w:snapToGrid w:val="0"/>
        <w:ind w:firstLineChars="200" w:firstLine="480"/>
        <w:jc w:val="both"/>
        <w:textAlignment w:val="auto"/>
        <w:rPr>
          <w:rFonts w:hAnsi="宋体"/>
          <w:sz w:val="24"/>
          <w:szCs w:val="28"/>
        </w:rPr>
      </w:pPr>
      <w:r w:rsidRPr="009E1335">
        <w:rPr>
          <w:rFonts w:hAnsi="宋体" w:hint="eastAsia"/>
          <w:kern w:val="2"/>
          <w:sz w:val="24"/>
          <w:szCs w:val="28"/>
        </w:rPr>
        <w:t>1.</w:t>
      </w:r>
      <w:r w:rsidRPr="009E1335">
        <w:rPr>
          <w:rFonts w:hAnsi="宋体" w:hint="eastAsia"/>
          <w:sz w:val="24"/>
          <w:szCs w:val="28"/>
        </w:rPr>
        <w:t xml:space="preserve"> 本合同租赁期限为【】年,自起租日起算。</w:t>
      </w:r>
      <w:r w:rsidR="000D55D1" w:rsidRPr="009E1335">
        <w:rPr>
          <w:rFonts w:hAnsi="宋体" w:hint="eastAsia"/>
          <w:sz w:val="24"/>
          <w:szCs w:val="28"/>
        </w:rPr>
        <w:t>起租日为租赁物实际交付日。</w:t>
      </w:r>
    </w:p>
    <w:p w14:paraId="65157736" w14:textId="77777777" w:rsidR="0043106A" w:rsidRPr="009E1335" w:rsidRDefault="00167D57"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w:t>
      </w:r>
      <w:r w:rsidR="007C6C1B" w:rsidRPr="009E1335">
        <w:rPr>
          <w:rFonts w:hAnsi="宋体" w:hint="eastAsia"/>
          <w:kern w:val="2"/>
          <w:sz w:val="24"/>
          <w:szCs w:val="28"/>
        </w:rPr>
        <w:t>.</w:t>
      </w:r>
      <w:r w:rsidR="0043106A" w:rsidRPr="009E1335">
        <w:rPr>
          <w:rFonts w:hAnsi="宋体" w:hint="eastAsia"/>
          <w:sz w:val="24"/>
          <w:szCs w:val="28"/>
        </w:rPr>
        <w:t>乙方同意并确认按照本合同约定按期足额向甲方支付租金</w:t>
      </w:r>
      <w:r w:rsidR="007C6C1B" w:rsidRPr="009E1335">
        <w:rPr>
          <w:rFonts w:hAnsi="宋体" w:hint="eastAsia"/>
          <w:kern w:val="2"/>
          <w:sz w:val="24"/>
          <w:szCs w:val="28"/>
        </w:rPr>
        <w:t>。租金及其</w:t>
      </w:r>
      <w:r w:rsidR="00757249" w:rsidRPr="009E1335">
        <w:rPr>
          <w:rFonts w:hAnsi="宋体" w:hint="eastAsia"/>
          <w:kern w:val="2"/>
          <w:sz w:val="24"/>
          <w:szCs w:val="28"/>
        </w:rPr>
        <w:t>支付</w:t>
      </w:r>
      <w:r w:rsidR="007C6C1B" w:rsidRPr="009E1335">
        <w:rPr>
          <w:rFonts w:hAnsi="宋体" w:hint="eastAsia"/>
          <w:kern w:val="2"/>
          <w:sz w:val="24"/>
          <w:szCs w:val="28"/>
        </w:rPr>
        <w:t>办法、账号、币种和次数、金额、租赁期限等均按《租赁附表》（概算表）（格式见附件二）及《实际租金支付表》（格式见附件三）的规定办理。实际支付时，《租赁附表》（概算表）与《实际租金支付表》规定不一致的，以《实际租金支付表》为准。</w:t>
      </w:r>
    </w:p>
    <w:p w14:paraId="038B3826" w14:textId="77777777" w:rsidR="007C6C1B" w:rsidRPr="009E1335" w:rsidRDefault="0043106A" w:rsidP="001C3261">
      <w:pPr>
        <w:autoSpaceDE/>
        <w:autoSpaceDN/>
        <w:snapToGrid w:val="0"/>
        <w:ind w:firstLineChars="200" w:firstLine="480"/>
        <w:jc w:val="both"/>
        <w:textAlignment w:val="auto"/>
        <w:rPr>
          <w:rFonts w:hAnsi="宋体"/>
          <w:sz w:val="24"/>
          <w:szCs w:val="28"/>
        </w:rPr>
      </w:pPr>
      <w:r w:rsidRPr="009E1335">
        <w:rPr>
          <w:rFonts w:hAnsi="宋体" w:hint="eastAsia"/>
          <w:sz w:val="24"/>
          <w:szCs w:val="28"/>
        </w:rPr>
        <w:t>本合同及任何附件项下乙方向甲方支付租金及其他款项的义务是无条件的，乙方对此不得有任何扣减或抵销，未经甲方事先书面同意，乙方不得迟延支付租金或缩短、延长支付期限。</w:t>
      </w:r>
    </w:p>
    <w:p w14:paraId="0EF5C201" w14:textId="77777777" w:rsidR="000D55D1" w:rsidRPr="009E1335" w:rsidRDefault="000D55D1" w:rsidP="001C3261">
      <w:pPr>
        <w:autoSpaceDE/>
        <w:autoSpaceDN/>
        <w:snapToGrid w:val="0"/>
        <w:ind w:firstLineChars="200" w:firstLine="480"/>
        <w:jc w:val="both"/>
        <w:textAlignment w:val="auto"/>
        <w:rPr>
          <w:rFonts w:hAnsi="宋体"/>
          <w:sz w:val="24"/>
          <w:szCs w:val="28"/>
        </w:rPr>
      </w:pPr>
      <w:r w:rsidRPr="009E1335">
        <w:rPr>
          <w:rFonts w:hAnsi="宋体" w:hint="eastAsia"/>
          <w:kern w:val="2"/>
          <w:sz w:val="24"/>
          <w:szCs w:val="28"/>
        </w:rPr>
        <w:lastRenderedPageBreak/>
        <w:t>3</w:t>
      </w:r>
      <w:r w:rsidR="007C6C1B" w:rsidRPr="009E1335">
        <w:rPr>
          <w:rFonts w:hAnsi="宋体" w:hint="eastAsia"/>
          <w:kern w:val="2"/>
          <w:sz w:val="24"/>
          <w:szCs w:val="28"/>
        </w:rPr>
        <w:t>.租金以租赁成本和租赁利率为基础计算，由租赁成本与租赁利息构成。租赁成本是甲方购买租赁物所支付的购买价款及双方一致同意计入租赁成本的其他款项之和。租赁利率是计算租金所适用的利率，为中国人民银行公布的人民币【】年期贷款基准利率【上/下】浮百分之【】。租赁利息是按照租赁利率、以租赁成本余额计算的利息。</w:t>
      </w:r>
    </w:p>
    <w:p w14:paraId="05205CAF"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乙方按照等额本息/等额本金法，每【】个月向甲方支付一次租金,共分【】期支付。</w:t>
      </w:r>
    </w:p>
    <w:p w14:paraId="45906184" w14:textId="77777777" w:rsidR="007C6C1B" w:rsidRPr="009E1335" w:rsidRDefault="000D55D1" w:rsidP="001C3261">
      <w:pPr>
        <w:autoSpaceDE/>
        <w:autoSpaceDN/>
        <w:snapToGrid w:val="0"/>
        <w:ind w:firstLineChars="200" w:firstLine="480"/>
        <w:jc w:val="both"/>
        <w:textAlignment w:val="auto"/>
        <w:rPr>
          <w:rFonts w:hAnsi="宋体"/>
          <w:sz w:val="24"/>
          <w:szCs w:val="28"/>
        </w:rPr>
      </w:pPr>
      <w:r w:rsidRPr="009E1335">
        <w:rPr>
          <w:rFonts w:hAnsi="宋体" w:hint="eastAsia"/>
          <w:kern w:val="2"/>
          <w:sz w:val="24"/>
          <w:szCs w:val="28"/>
        </w:rPr>
        <w:t>4</w:t>
      </w:r>
      <w:r w:rsidR="007C6C1B" w:rsidRPr="009E1335">
        <w:rPr>
          <w:rFonts w:hAnsi="宋体" w:hint="eastAsia"/>
          <w:kern w:val="2"/>
          <w:sz w:val="24"/>
          <w:szCs w:val="28"/>
        </w:rPr>
        <w:t>.本条</w:t>
      </w:r>
      <w:r w:rsidR="00487552" w:rsidRPr="009E1335">
        <w:rPr>
          <w:rFonts w:hAnsi="宋体" w:hint="eastAsia"/>
          <w:kern w:val="2"/>
          <w:sz w:val="24"/>
          <w:szCs w:val="28"/>
        </w:rPr>
        <w:t>第2</w:t>
      </w:r>
      <w:r w:rsidR="007C6C1B" w:rsidRPr="009E1335">
        <w:rPr>
          <w:rFonts w:hAnsi="宋体" w:hint="eastAsia"/>
          <w:kern w:val="2"/>
          <w:sz w:val="24"/>
          <w:szCs w:val="28"/>
        </w:rPr>
        <w:t>款所述《租赁附表》（概算表）中的租金概算是假设《买卖合同》约定的租赁物交付日为起租日，以《买卖合同》约定的租赁物购买价款为租赁成本计算的；租赁物交付后，将以实际交付日为起租日及实际产生的租赁成本另行制作《实际租金支付表》并交乙方签署。乙方不签署《实际租金支付表》不影响该表的效力</w:t>
      </w:r>
      <w:r w:rsidRPr="009E1335">
        <w:rPr>
          <w:rFonts w:hAnsi="宋体" w:hint="eastAsia"/>
          <w:sz w:val="24"/>
          <w:szCs w:val="28"/>
        </w:rPr>
        <w:t>，届时，乙方须按《实际租金支付表》的</w:t>
      </w:r>
      <w:r w:rsidR="00E57F4B" w:rsidRPr="009E1335">
        <w:rPr>
          <w:rFonts w:hAnsi="宋体" w:hint="eastAsia"/>
          <w:sz w:val="24"/>
          <w:szCs w:val="28"/>
        </w:rPr>
        <w:t>约</w:t>
      </w:r>
      <w:r w:rsidRPr="009E1335">
        <w:rPr>
          <w:rFonts w:hAnsi="宋体" w:hint="eastAsia"/>
          <w:sz w:val="24"/>
          <w:szCs w:val="28"/>
        </w:rPr>
        <w:t>定按时足额向甲方支付租金</w:t>
      </w:r>
      <w:r w:rsidR="007C6C1B" w:rsidRPr="009E1335">
        <w:rPr>
          <w:rFonts w:hAnsi="宋体" w:hint="eastAsia"/>
          <w:kern w:val="2"/>
          <w:sz w:val="24"/>
          <w:szCs w:val="28"/>
        </w:rPr>
        <w:t>。</w:t>
      </w:r>
    </w:p>
    <w:p w14:paraId="4EF9EAC8" w14:textId="77777777" w:rsidR="007C6C1B" w:rsidRPr="009E1335" w:rsidRDefault="00EA211F"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5</w:t>
      </w:r>
      <w:r w:rsidR="007C6C1B" w:rsidRPr="009E1335">
        <w:rPr>
          <w:rFonts w:hAnsi="宋体" w:hint="eastAsia"/>
          <w:kern w:val="2"/>
          <w:sz w:val="24"/>
          <w:szCs w:val="28"/>
        </w:rPr>
        <w:t>.</w:t>
      </w:r>
      <w:r w:rsidRPr="009E1335">
        <w:rPr>
          <w:rFonts w:hAnsi="宋体" w:hint="eastAsia"/>
          <w:sz w:val="24"/>
          <w:szCs w:val="28"/>
        </w:rPr>
        <w:t>租赁期限内，如遇</w:t>
      </w:r>
      <w:r w:rsidR="007C6C1B" w:rsidRPr="009E1335">
        <w:rPr>
          <w:rFonts w:hAnsi="宋体" w:hint="eastAsia"/>
          <w:kern w:val="2"/>
          <w:sz w:val="24"/>
          <w:szCs w:val="28"/>
        </w:rPr>
        <w:t>中国人民银行公布的【】年期贷款基准利率调整时，</w:t>
      </w:r>
      <w:r w:rsidR="00CA2893" w:rsidRPr="009E1335">
        <w:rPr>
          <w:rFonts w:hAnsi="宋体" w:hint="eastAsia"/>
          <w:sz w:val="24"/>
          <w:szCs w:val="28"/>
          <w:highlight w:val="yellow"/>
        </w:rPr>
        <w:t>甲方将按照中国人民银行公布的新的【】年期贷款基准利率上/下浮百分之【】重新确定租赁利率。</w:t>
      </w:r>
      <w:r w:rsidR="00B71CAE" w:rsidRPr="009E1335">
        <w:rPr>
          <w:rFonts w:hAnsi="宋体" w:hint="eastAsia"/>
          <w:sz w:val="24"/>
          <w:szCs w:val="28"/>
        </w:rPr>
        <w:t>届时，甲方将于中国人民银行新利率执行当日按新的租赁利率向乙方计收租金；因租赁利率调整引起的当期租金的变动部分应在计收下一期租金时进行加收或减收。</w:t>
      </w:r>
      <w:r w:rsidRPr="009E1335">
        <w:rPr>
          <w:rFonts w:hAnsi="宋体" w:hint="eastAsia"/>
          <w:sz w:val="24"/>
          <w:szCs w:val="28"/>
        </w:rPr>
        <w:t>利率调整时，甲方无需事先征得乙方的同意，但应向乙方发出《租金调整通知书》（格式见附件四）。若该等</w:t>
      </w:r>
      <w:r w:rsidR="007C6C1B" w:rsidRPr="009E1335">
        <w:rPr>
          <w:rFonts w:hAnsi="宋体" w:hint="eastAsia"/>
          <w:kern w:val="2"/>
          <w:sz w:val="24"/>
          <w:szCs w:val="28"/>
        </w:rPr>
        <w:t>《租金调整通知书》与《租赁附表》（概算表）、《实际租金支付表》规定不一致的，以《租金调整通知书》为准。《租金调整通知书》构成对本合同的修改,是本合同不可分割的部分。</w:t>
      </w:r>
    </w:p>
    <w:p w14:paraId="64B0CEB9"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对乙方欠付的租金，如遇人民银行贷款基准利率上调，则按新的人民银行贷款基准利率做相应调整，如遇人民银行贷款基准利率下调，则按原人民银行贷款基准利率执行。</w:t>
      </w:r>
    </w:p>
    <w:p w14:paraId="6DF787C4" w14:textId="77777777" w:rsidR="007C6C1B" w:rsidRPr="009E1335" w:rsidRDefault="003014B6"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6</w:t>
      </w:r>
      <w:r w:rsidR="007C6C1B" w:rsidRPr="009E1335">
        <w:rPr>
          <w:rFonts w:hAnsi="宋体" w:hint="eastAsia"/>
          <w:kern w:val="2"/>
          <w:sz w:val="24"/>
          <w:szCs w:val="28"/>
        </w:rPr>
        <w:t>.</w:t>
      </w:r>
      <w:r w:rsidRPr="009E1335">
        <w:rPr>
          <w:rFonts w:hAnsi="宋体" w:hint="eastAsia"/>
          <w:kern w:val="2"/>
          <w:sz w:val="24"/>
          <w:szCs w:val="28"/>
        </w:rPr>
        <w:t>乙方在此确认，</w:t>
      </w:r>
      <w:r w:rsidR="007C6C1B" w:rsidRPr="009E1335">
        <w:rPr>
          <w:rFonts w:hAnsi="宋体" w:hint="eastAsia"/>
          <w:kern w:val="2"/>
          <w:sz w:val="24"/>
          <w:szCs w:val="28"/>
        </w:rPr>
        <w:t>乙方同意在任何情况下均按照《实际租金支付表》及《租金调整通知书》的约定向甲方支付租金。</w:t>
      </w:r>
    </w:p>
    <w:p w14:paraId="4C204E02" w14:textId="77777777" w:rsidR="007C6C1B" w:rsidRPr="009E1335" w:rsidRDefault="003014B6"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7</w:t>
      </w:r>
      <w:r w:rsidR="007C6C1B" w:rsidRPr="009E1335">
        <w:rPr>
          <w:rFonts w:hAnsi="宋体" w:hint="eastAsia"/>
          <w:kern w:val="2"/>
          <w:sz w:val="24"/>
          <w:szCs w:val="28"/>
        </w:rPr>
        <w:t>.乙方向甲方支付的租金或其他应付款项应在到期应付日前实际到达本合同规定的甲方收款账户，而不是乙方应在</w:t>
      </w:r>
      <w:r w:rsidR="00D13C34" w:rsidRPr="009E1335">
        <w:rPr>
          <w:rFonts w:hAnsi="宋体" w:hint="eastAsia"/>
          <w:kern w:val="2"/>
          <w:sz w:val="24"/>
          <w:szCs w:val="28"/>
        </w:rPr>
        <w:t>该日</w:t>
      </w:r>
      <w:r w:rsidR="007C6C1B" w:rsidRPr="009E1335">
        <w:rPr>
          <w:rFonts w:hAnsi="宋体" w:hint="eastAsia"/>
          <w:kern w:val="2"/>
          <w:sz w:val="24"/>
          <w:szCs w:val="28"/>
        </w:rPr>
        <w:t>汇出租金或其他应付款项；甲方变更收款账户的应至少提前十个工作日书面通知乙方。乙方提前支付租金及其他款项的，视为在到期应付日支付。</w:t>
      </w:r>
      <w:r w:rsidR="0001311D" w:rsidRPr="009E1335">
        <w:rPr>
          <w:rFonts w:hAnsi="宋体" w:hint="eastAsia"/>
          <w:kern w:val="2"/>
          <w:sz w:val="24"/>
          <w:szCs w:val="28"/>
        </w:rPr>
        <w:t>如遇租金支付日为节假日的，则乙方应在上一个工作日支付当期租金。</w:t>
      </w:r>
    </w:p>
    <w:p w14:paraId="0E5D7A79" w14:textId="77777777" w:rsidR="007C6C1B" w:rsidRPr="009E1335" w:rsidRDefault="003F22C9"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8</w:t>
      </w:r>
      <w:r w:rsidR="007C6C1B" w:rsidRPr="009E1335">
        <w:rPr>
          <w:rFonts w:hAnsi="宋体" w:hint="eastAsia"/>
          <w:kern w:val="2"/>
          <w:sz w:val="24"/>
          <w:szCs w:val="28"/>
        </w:rPr>
        <w:t>.为方便乙方按时履行支付租金的义务，甲方</w:t>
      </w:r>
      <w:r w:rsidRPr="009E1335">
        <w:rPr>
          <w:rFonts w:hAnsi="宋体" w:hint="eastAsia"/>
          <w:kern w:val="2"/>
          <w:sz w:val="24"/>
          <w:szCs w:val="28"/>
        </w:rPr>
        <w:t>在每期租金支付日前</w:t>
      </w:r>
      <w:r w:rsidR="0013149F" w:rsidRPr="009E1335">
        <w:rPr>
          <w:rFonts w:hAnsi="宋体" w:hint="eastAsia"/>
          <w:kern w:val="2"/>
          <w:sz w:val="24"/>
          <w:szCs w:val="28"/>
        </w:rPr>
        <w:t>十</w:t>
      </w:r>
      <w:r w:rsidRPr="009E1335">
        <w:rPr>
          <w:rFonts w:hAnsi="宋体" w:hint="eastAsia"/>
          <w:kern w:val="2"/>
          <w:sz w:val="24"/>
          <w:szCs w:val="28"/>
        </w:rPr>
        <w:t>日</w:t>
      </w:r>
      <w:r w:rsidR="007C6C1B" w:rsidRPr="009E1335">
        <w:rPr>
          <w:rFonts w:hAnsi="宋体" w:hint="eastAsia"/>
          <w:kern w:val="2"/>
          <w:sz w:val="24"/>
          <w:szCs w:val="28"/>
        </w:rPr>
        <w:t>向乙方发出一次《租金支付通知书》（格式见附件五），但发出《租金支付通知书》并非甲方义务，</w:t>
      </w:r>
      <w:r w:rsidRPr="009E1335">
        <w:rPr>
          <w:rFonts w:hAnsi="宋体" w:hint="eastAsia"/>
          <w:kern w:val="2"/>
          <w:sz w:val="24"/>
          <w:szCs w:val="28"/>
        </w:rPr>
        <w:t>亦非乙方支付租金的必要条件，</w:t>
      </w:r>
      <w:r w:rsidR="007C6C1B" w:rsidRPr="009E1335">
        <w:rPr>
          <w:rFonts w:hAnsi="宋体" w:hint="eastAsia"/>
          <w:kern w:val="2"/>
          <w:sz w:val="24"/>
          <w:szCs w:val="28"/>
        </w:rPr>
        <w:t>甲方未向或未及时向乙方发送《租金支付通知书》</w:t>
      </w:r>
      <w:r w:rsidRPr="009E1335">
        <w:rPr>
          <w:rFonts w:hAnsi="宋体" w:hint="eastAsia"/>
          <w:sz w:val="24"/>
          <w:szCs w:val="28"/>
        </w:rPr>
        <w:t>，</w:t>
      </w:r>
      <w:r w:rsidRPr="009E1335">
        <w:rPr>
          <w:rFonts w:hAnsi="宋体" w:hint="eastAsia"/>
          <w:kern w:val="2"/>
          <w:sz w:val="24"/>
          <w:szCs w:val="28"/>
        </w:rPr>
        <w:t>或乙方未</w:t>
      </w:r>
      <w:r w:rsidR="00123755" w:rsidRPr="009E1335">
        <w:rPr>
          <w:rFonts w:hAnsi="宋体" w:hint="eastAsia"/>
          <w:kern w:val="2"/>
          <w:sz w:val="24"/>
          <w:szCs w:val="28"/>
        </w:rPr>
        <w:t>接到</w:t>
      </w:r>
      <w:r w:rsidRPr="009E1335">
        <w:rPr>
          <w:rFonts w:hAnsi="宋体" w:hint="eastAsia"/>
          <w:kern w:val="2"/>
          <w:sz w:val="24"/>
          <w:szCs w:val="28"/>
        </w:rPr>
        <w:t>或迟延接到该等通知书，均</w:t>
      </w:r>
      <w:r w:rsidR="007C6C1B" w:rsidRPr="009E1335">
        <w:rPr>
          <w:rFonts w:hAnsi="宋体" w:hint="eastAsia"/>
          <w:kern w:val="2"/>
          <w:sz w:val="24"/>
          <w:szCs w:val="28"/>
        </w:rPr>
        <w:t>不影响乙方在本合同项下的租金支付义务的履行</w:t>
      </w:r>
      <w:r w:rsidRPr="009E1335">
        <w:rPr>
          <w:rFonts w:hAnsi="宋体" w:hint="eastAsia"/>
          <w:kern w:val="2"/>
          <w:sz w:val="24"/>
          <w:szCs w:val="28"/>
        </w:rPr>
        <w:t>，乙方仍应按照本合同约定按期足额支付租金</w:t>
      </w:r>
      <w:r w:rsidR="007C6C1B" w:rsidRPr="009E1335">
        <w:rPr>
          <w:rFonts w:hAnsi="宋体" w:hint="eastAsia"/>
          <w:kern w:val="2"/>
          <w:sz w:val="24"/>
          <w:szCs w:val="28"/>
        </w:rPr>
        <w:t>。甲方发出《租金支付通知书》的，除计算错误外，乙方同意在任何情况下</w:t>
      </w:r>
      <w:r w:rsidR="005332D5" w:rsidRPr="009E1335">
        <w:rPr>
          <w:rFonts w:hAnsi="宋体" w:hint="eastAsia"/>
          <w:kern w:val="2"/>
          <w:sz w:val="24"/>
          <w:szCs w:val="28"/>
        </w:rPr>
        <w:t>均</w:t>
      </w:r>
      <w:r w:rsidR="007C6C1B" w:rsidRPr="009E1335">
        <w:rPr>
          <w:rFonts w:hAnsi="宋体" w:hint="eastAsia"/>
          <w:kern w:val="2"/>
          <w:sz w:val="24"/>
          <w:szCs w:val="28"/>
        </w:rPr>
        <w:t>以《租金支付通知书》中载明的日期、金额等向甲方支付租金。</w:t>
      </w:r>
    </w:p>
    <w:p w14:paraId="33301BF8" w14:textId="77777777" w:rsidR="007C6C1B" w:rsidRPr="009E1335" w:rsidRDefault="003F22C9"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9</w:t>
      </w:r>
      <w:r w:rsidR="007C6C1B" w:rsidRPr="009E1335">
        <w:rPr>
          <w:rFonts w:hAnsi="宋体" w:hint="eastAsia"/>
          <w:kern w:val="2"/>
          <w:sz w:val="24"/>
          <w:szCs w:val="28"/>
        </w:rPr>
        <w:t>.</w:t>
      </w:r>
      <w:r w:rsidR="003E0277" w:rsidRPr="009E1335">
        <w:rPr>
          <w:rFonts w:hAnsi="宋体" w:hint="eastAsia"/>
          <w:kern w:val="2"/>
          <w:sz w:val="24"/>
          <w:szCs w:val="28"/>
        </w:rPr>
        <w:t>乙方</w:t>
      </w:r>
      <w:r w:rsidR="007C6C1B" w:rsidRPr="009E1335">
        <w:rPr>
          <w:rFonts w:hAnsi="宋体" w:hint="eastAsia"/>
          <w:kern w:val="2"/>
          <w:sz w:val="24"/>
          <w:szCs w:val="28"/>
        </w:rPr>
        <w:t>负责将《实际租金支付表》、《租金调整通知书》和《租金支付通知书》复印件转交担保人。如因</w:t>
      </w:r>
      <w:r w:rsidR="003E0277" w:rsidRPr="009E1335">
        <w:rPr>
          <w:rFonts w:hAnsi="宋体" w:hint="eastAsia"/>
          <w:kern w:val="2"/>
          <w:sz w:val="24"/>
          <w:szCs w:val="28"/>
        </w:rPr>
        <w:t>乙方</w:t>
      </w:r>
      <w:r w:rsidR="007C6C1B" w:rsidRPr="009E1335">
        <w:rPr>
          <w:rFonts w:hAnsi="宋体" w:hint="eastAsia"/>
          <w:kern w:val="2"/>
          <w:sz w:val="24"/>
          <w:szCs w:val="28"/>
        </w:rPr>
        <w:t>原因</w:t>
      </w:r>
      <w:r w:rsidR="0037210B" w:rsidRPr="009E1335">
        <w:rPr>
          <w:rFonts w:hAnsi="宋体" w:hint="eastAsia"/>
          <w:kern w:val="2"/>
          <w:sz w:val="24"/>
          <w:szCs w:val="28"/>
        </w:rPr>
        <w:t>致使</w:t>
      </w:r>
      <w:r w:rsidR="007C6C1B" w:rsidRPr="009E1335">
        <w:rPr>
          <w:rFonts w:hAnsi="宋体" w:hint="eastAsia"/>
          <w:kern w:val="2"/>
          <w:sz w:val="24"/>
          <w:szCs w:val="28"/>
        </w:rPr>
        <w:t>担保人未收到该等复印件的，不影响</w:t>
      </w:r>
      <w:r w:rsidR="003E0277" w:rsidRPr="009E1335">
        <w:rPr>
          <w:rFonts w:hAnsi="宋体" w:hint="eastAsia"/>
          <w:kern w:val="2"/>
          <w:sz w:val="24"/>
          <w:szCs w:val="28"/>
        </w:rPr>
        <w:t>甲方</w:t>
      </w:r>
      <w:r w:rsidR="007C6C1B" w:rsidRPr="009E1335">
        <w:rPr>
          <w:rFonts w:hAnsi="宋体" w:hint="eastAsia"/>
          <w:kern w:val="2"/>
          <w:sz w:val="24"/>
          <w:szCs w:val="28"/>
        </w:rPr>
        <w:t>向担保人主张权利。</w:t>
      </w:r>
    </w:p>
    <w:p w14:paraId="57ADD2C8" w14:textId="77777777" w:rsidR="000D55D1" w:rsidRPr="009E1335" w:rsidRDefault="003F22C9"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10.</w:t>
      </w:r>
      <w:r w:rsidR="000D55D1" w:rsidRPr="009E1335">
        <w:rPr>
          <w:rFonts w:hAnsi="宋体" w:hint="eastAsia"/>
          <w:kern w:val="2"/>
          <w:sz w:val="24"/>
          <w:szCs w:val="28"/>
        </w:rPr>
        <w:t>自</w:t>
      </w:r>
      <w:r w:rsidRPr="009E1335">
        <w:rPr>
          <w:rFonts w:hAnsi="宋体" w:hint="eastAsia"/>
          <w:kern w:val="2"/>
          <w:sz w:val="24"/>
          <w:szCs w:val="28"/>
        </w:rPr>
        <w:t>甲方</w:t>
      </w:r>
      <w:r w:rsidR="000D55D1" w:rsidRPr="009E1335">
        <w:rPr>
          <w:rFonts w:hAnsi="宋体" w:hint="eastAsia"/>
          <w:kern w:val="2"/>
          <w:sz w:val="24"/>
          <w:szCs w:val="28"/>
        </w:rPr>
        <w:t>支付《买卖合同》项下租赁</w:t>
      </w:r>
      <w:r w:rsidRPr="009E1335">
        <w:rPr>
          <w:rFonts w:hAnsi="宋体" w:hint="eastAsia"/>
          <w:kern w:val="2"/>
          <w:sz w:val="24"/>
          <w:szCs w:val="28"/>
        </w:rPr>
        <w:t>物</w:t>
      </w:r>
      <w:r w:rsidR="000D55D1" w:rsidRPr="009E1335">
        <w:rPr>
          <w:rFonts w:hAnsi="宋体" w:hint="eastAsia"/>
          <w:kern w:val="2"/>
          <w:sz w:val="24"/>
          <w:szCs w:val="28"/>
        </w:rPr>
        <w:t>购买价款之日至起租日为租前期，</w:t>
      </w:r>
      <w:r w:rsidRPr="009E1335">
        <w:rPr>
          <w:rFonts w:hAnsi="宋体" w:hint="eastAsia"/>
          <w:kern w:val="2"/>
          <w:sz w:val="24"/>
          <w:szCs w:val="28"/>
        </w:rPr>
        <w:t>乙方</w:t>
      </w:r>
      <w:r w:rsidR="000D55D1" w:rsidRPr="009E1335">
        <w:rPr>
          <w:rFonts w:hAnsi="宋体" w:hint="eastAsia"/>
          <w:kern w:val="2"/>
          <w:sz w:val="24"/>
          <w:szCs w:val="28"/>
        </w:rPr>
        <w:t>应向</w:t>
      </w:r>
      <w:r w:rsidRPr="009E1335">
        <w:rPr>
          <w:rFonts w:hAnsi="宋体" w:hint="eastAsia"/>
          <w:kern w:val="2"/>
          <w:sz w:val="24"/>
          <w:szCs w:val="28"/>
        </w:rPr>
        <w:t>甲方</w:t>
      </w:r>
      <w:r w:rsidR="000D55D1" w:rsidRPr="009E1335">
        <w:rPr>
          <w:rFonts w:hAnsi="宋体" w:hint="eastAsia"/>
          <w:kern w:val="2"/>
          <w:sz w:val="24"/>
          <w:szCs w:val="28"/>
        </w:rPr>
        <w:t>支付租前息。租前息以</w:t>
      </w:r>
      <w:r w:rsidRPr="009E1335">
        <w:rPr>
          <w:rFonts w:hAnsi="宋体" w:hint="eastAsia"/>
          <w:kern w:val="2"/>
          <w:sz w:val="24"/>
          <w:szCs w:val="28"/>
        </w:rPr>
        <w:t>甲方</w:t>
      </w:r>
      <w:r w:rsidR="000D55D1" w:rsidRPr="009E1335">
        <w:rPr>
          <w:rFonts w:hAnsi="宋体" w:hint="eastAsia"/>
          <w:kern w:val="2"/>
          <w:sz w:val="24"/>
          <w:szCs w:val="28"/>
        </w:rPr>
        <w:t>按照《买卖合同》实际支付的租赁</w:t>
      </w:r>
      <w:r w:rsidRPr="009E1335">
        <w:rPr>
          <w:rFonts w:hAnsi="宋体" w:hint="eastAsia"/>
          <w:kern w:val="2"/>
          <w:sz w:val="24"/>
          <w:szCs w:val="28"/>
        </w:rPr>
        <w:t>物</w:t>
      </w:r>
      <w:r w:rsidR="000D55D1" w:rsidRPr="009E1335">
        <w:rPr>
          <w:rFonts w:hAnsi="宋体" w:hint="eastAsia"/>
          <w:kern w:val="2"/>
          <w:sz w:val="24"/>
          <w:szCs w:val="28"/>
        </w:rPr>
        <w:t>购买价款为本金，按照</w:t>
      </w:r>
      <w:r w:rsidRPr="009E1335">
        <w:rPr>
          <w:rFonts w:hAnsi="宋体" w:hint="eastAsia"/>
          <w:kern w:val="2"/>
          <w:sz w:val="24"/>
          <w:szCs w:val="28"/>
        </w:rPr>
        <w:t>租赁</w:t>
      </w:r>
      <w:r w:rsidR="000D55D1" w:rsidRPr="009E1335">
        <w:rPr>
          <w:rFonts w:hAnsi="宋体" w:hint="eastAsia"/>
          <w:kern w:val="2"/>
          <w:sz w:val="24"/>
          <w:szCs w:val="28"/>
        </w:rPr>
        <w:t>利率计算，具体支付方式如下列第</w:t>
      </w:r>
      <w:r w:rsidR="00796C32" w:rsidRPr="009E1335">
        <w:rPr>
          <w:rFonts w:hAnsi="宋体" w:hint="eastAsia"/>
          <w:kern w:val="2"/>
          <w:sz w:val="24"/>
          <w:szCs w:val="28"/>
        </w:rPr>
        <w:t>【】</w:t>
      </w:r>
      <w:r w:rsidR="000D55D1" w:rsidRPr="009E1335">
        <w:rPr>
          <w:rFonts w:hAnsi="宋体" w:hint="eastAsia"/>
          <w:kern w:val="2"/>
          <w:sz w:val="24"/>
          <w:szCs w:val="28"/>
        </w:rPr>
        <w:t>项之规定：</w:t>
      </w:r>
    </w:p>
    <w:p w14:paraId="427C2CC1" w14:textId="77777777" w:rsidR="000D55D1" w:rsidRPr="009E1335" w:rsidRDefault="000D55D1"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lastRenderedPageBreak/>
        <w:t>（1）于起租日一次性支付；</w:t>
      </w:r>
    </w:p>
    <w:p w14:paraId="30CDC9BF" w14:textId="77777777" w:rsidR="000D55D1" w:rsidRPr="009E1335" w:rsidRDefault="000D55D1"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（2）按季支付，每季度末月的十五日为支付日，如起租日不在每季度末月十五日的，则最后一期租前息应在起租日结清；</w:t>
      </w:r>
    </w:p>
    <w:p w14:paraId="61C171DC" w14:textId="77777777" w:rsidR="000D55D1" w:rsidRPr="009E1335" w:rsidRDefault="000D55D1"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 xml:space="preserve">（3）其他支付方式：                                     </w:t>
      </w:r>
    </w:p>
    <w:p w14:paraId="5539FE14" w14:textId="77777777" w:rsidR="00532F5E" w:rsidRPr="009E1335" w:rsidRDefault="003F22C9" w:rsidP="001C3261">
      <w:pPr>
        <w:tabs>
          <w:tab w:val="left" w:pos="2380"/>
        </w:tabs>
        <w:autoSpaceDE/>
        <w:autoSpaceDN/>
        <w:snapToGrid w:val="0"/>
        <w:ind w:firstLineChars="200" w:firstLine="480"/>
        <w:jc w:val="both"/>
        <w:textAlignment w:val="auto"/>
        <w:rPr>
          <w:rFonts w:hAnsi="宋体"/>
          <w:sz w:val="24"/>
          <w:szCs w:val="28"/>
        </w:rPr>
      </w:pPr>
      <w:r w:rsidRPr="009E1335">
        <w:rPr>
          <w:rFonts w:hAnsi="宋体" w:hint="eastAsia"/>
          <w:sz w:val="24"/>
          <w:szCs w:val="28"/>
        </w:rPr>
        <w:t>11.在本合同的履行过程中，乙方在征得甲方事先书面同意后，可以提前向甲方一次性支付全部租金，提前终止本合同。《租赁附表》（概算表）和《实际租金支付表》规定的租赁物留购价款、其他费用等相关事项具体事宜由甲、乙双方另行协商确定。</w:t>
      </w:r>
      <w:bookmarkStart w:id="28" w:name="_Toc248914495"/>
      <w:bookmarkStart w:id="29" w:name="_Toc31474"/>
      <w:bookmarkStart w:id="30" w:name="_Toc18971"/>
      <w:bookmarkStart w:id="31" w:name="_Toc265412762"/>
    </w:p>
    <w:p w14:paraId="2CD53A74"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第八条  租赁手续费和租赁保证金</w:t>
      </w:r>
      <w:bookmarkEnd w:id="28"/>
      <w:bookmarkEnd w:id="29"/>
      <w:bookmarkEnd w:id="30"/>
      <w:bookmarkEnd w:id="31"/>
    </w:p>
    <w:p w14:paraId="0B305148"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1.乙方应向甲方支付租赁手续费，其金额为人民币【】圆整（小写：￥【】元）。乙方应在本合同签订之日起【】日内将前述手续费一次性支付给甲方。甲方收取后不予退还。</w:t>
      </w:r>
    </w:p>
    <w:p w14:paraId="57AAE22A"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2.乙方应向甲方支付租赁保证金，租赁保证金为乙方履行义务的担保，保证其适当、准时地履行租金支付及本合同规定的其他义务。租赁保证金金额</w:t>
      </w:r>
      <w:r w:rsidR="008B0724" w:rsidRPr="009E1335">
        <w:rPr>
          <w:rFonts w:hAnsi="宋体" w:hint="eastAsia"/>
          <w:sz w:val="24"/>
          <w:szCs w:val="28"/>
        </w:rPr>
        <w:t>应始终不低于</w:t>
      </w:r>
      <w:r w:rsidRPr="009E1335">
        <w:rPr>
          <w:rFonts w:hAnsi="宋体" w:hint="eastAsia"/>
          <w:kern w:val="2"/>
          <w:sz w:val="24"/>
          <w:szCs w:val="28"/>
        </w:rPr>
        <w:t>人民币【】圆整（小写：￥【】元），乙方应在本合同签订之日起【】日内将前述保证金一次性支付给甲方。</w:t>
      </w:r>
    </w:p>
    <w:p w14:paraId="51B34923"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3.在乙方履行完毕本合同规定的全部义务后</w:t>
      </w:r>
      <w:r w:rsidR="00A13D27" w:rsidRPr="009E1335">
        <w:rPr>
          <w:rFonts w:hAnsi="宋体" w:hint="eastAsia"/>
          <w:kern w:val="2"/>
          <w:sz w:val="24"/>
          <w:szCs w:val="28"/>
        </w:rPr>
        <w:t>五</w:t>
      </w:r>
      <w:r w:rsidRPr="009E1335">
        <w:rPr>
          <w:rFonts w:hAnsi="宋体" w:hint="eastAsia"/>
          <w:kern w:val="2"/>
          <w:sz w:val="24"/>
          <w:szCs w:val="28"/>
        </w:rPr>
        <w:t>个工作日内，甲方将租赁保证金如数退还乙方；经甲方同意，租赁保证金可用来抵扣最后一期租金的全部或部分款项。租赁保证金不计利息。</w:t>
      </w:r>
    </w:p>
    <w:p w14:paraId="6609A26C" w14:textId="77777777" w:rsidR="00532F5E"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4.若乙方未履行或未完全履行本合同项下的义务，甲方有权以租赁保证金按</w:t>
      </w:r>
      <w:r w:rsidR="00752AE1" w:rsidRPr="009E1335">
        <w:rPr>
          <w:rFonts w:hAnsi="宋体" w:hint="eastAsia"/>
          <w:kern w:val="2"/>
          <w:sz w:val="24"/>
          <w:szCs w:val="28"/>
        </w:rPr>
        <w:t>违约金</w:t>
      </w:r>
      <w:r w:rsidRPr="009E1335">
        <w:rPr>
          <w:rFonts w:hAnsi="宋体" w:hint="eastAsia"/>
          <w:kern w:val="2"/>
          <w:sz w:val="24"/>
          <w:szCs w:val="28"/>
        </w:rPr>
        <w:t>、</w:t>
      </w:r>
      <w:r w:rsidR="00752AE1" w:rsidRPr="009E1335">
        <w:rPr>
          <w:rFonts w:hAnsi="宋体" w:hint="eastAsia"/>
          <w:kern w:val="2"/>
          <w:sz w:val="24"/>
          <w:szCs w:val="28"/>
        </w:rPr>
        <w:t>损害赔偿金、</w:t>
      </w:r>
      <w:r w:rsidRPr="009E1335">
        <w:rPr>
          <w:rFonts w:hAnsi="宋体" w:hint="eastAsia"/>
          <w:kern w:val="2"/>
          <w:sz w:val="24"/>
          <w:szCs w:val="28"/>
        </w:rPr>
        <w:t>其他应付款项、应付租金、约定损失赔偿金（如有）、留购价款的顺序冲抵乙方对甲方的欠款。乙方应</w:t>
      </w:r>
      <w:r w:rsidR="008B0724" w:rsidRPr="009E1335">
        <w:rPr>
          <w:rFonts w:hAnsi="宋体" w:hint="eastAsia"/>
          <w:kern w:val="2"/>
          <w:sz w:val="24"/>
          <w:szCs w:val="28"/>
        </w:rPr>
        <w:t>在收到</w:t>
      </w:r>
      <w:r w:rsidRPr="009E1335">
        <w:rPr>
          <w:rFonts w:hAnsi="宋体" w:hint="eastAsia"/>
          <w:kern w:val="2"/>
          <w:sz w:val="24"/>
          <w:szCs w:val="28"/>
        </w:rPr>
        <w:t>甲方的《补足租赁保证金通知书》（格式见附件六</w:t>
      </w:r>
      <w:r w:rsidR="008B0724" w:rsidRPr="009E1335">
        <w:rPr>
          <w:rFonts w:hAnsi="宋体" w:hint="eastAsia"/>
          <w:kern w:val="2"/>
          <w:sz w:val="24"/>
          <w:szCs w:val="28"/>
        </w:rPr>
        <w:t>，该《补足租赁保证金通知书》甲方可以传真或快递等方式送达乙方）的次日</w:t>
      </w:r>
      <w:r w:rsidRPr="009E1335">
        <w:rPr>
          <w:rFonts w:hAnsi="宋体" w:hint="eastAsia"/>
          <w:kern w:val="2"/>
          <w:sz w:val="24"/>
          <w:szCs w:val="28"/>
        </w:rPr>
        <w:t>补足租赁保证金。</w:t>
      </w:r>
      <w:bookmarkStart w:id="32" w:name="_Toc17103"/>
      <w:bookmarkStart w:id="33" w:name="_Toc29269"/>
      <w:bookmarkStart w:id="34" w:name="_Toc248914496"/>
      <w:bookmarkStart w:id="35" w:name="_Toc265412763"/>
    </w:p>
    <w:p w14:paraId="1AA8F9DB"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第九条  租赁物的所有权</w:t>
      </w:r>
      <w:bookmarkEnd w:id="32"/>
      <w:bookmarkEnd w:id="33"/>
      <w:bookmarkEnd w:id="34"/>
      <w:bookmarkEnd w:id="35"/>
    </w:p>
    <w:p w14:paraId="5F85FA42"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1.自卖方向乙方交付租赁物时起，租赁物的所有权属于甲方且甲方是租赁物的唯一所有权人。</w:t>
      </w:r>
    </w:p>
    <w:p w14:paraId="31DE9C8E" w14:textId="77777777" w:rsidR="00664BCD" w:rsidRPr="009E1335" w:rsidRDefault="007C6C1B" w:rsidP="001C3261">
      <w:pPr>
        <w:ind w:right="34" w:firstLineChars="225" w:firstLine="540"/>
        <w:jc w:val="both"/>
        <w:rPr>
          <w:rFonts w:hAnsi="宋体"/>
          <w:sz w:val="24"/>
          <w:szCs w:val="28"/>
        </w:rPr>
      </w:pPr>
      <w:r w:rsidRPr="009E1335">
        <w:rPr>
          <w:rFonts w:hAnsi="宋体" w:hint="eastAsia"/>
          <w:kern w:val="2"/>
          <w:sz w:val="24"/>
          <w:szCs w:val="28"/>
        </w:rPr>
        <w:t>2.</w:t>
      </w:r>
      <w:r w:rsidR="00664BCD" w:rsidRPr="009E1335">
        <w:rPr>
          <w:rFonts w:hAnsi="宋体" w:cs="Arial" w:hint="eastAsia"/>
          <w:sz w:val="24"/>
          <w:szCs w:val="28"/>
        </w:rPr>
        <w:t xml:space="preserve"> 乙方确认，</w:t>
      </w:r>
      <w:r w:rsidR="00664BCD" w:rsidRPr="009E1335">
        <w:rPr>
          <w:rFonts w:hAnsi="宋体" w:hint="eastAsia"/>
          <w:kern w:val="2"/>
          <w:sz w:val="24"/>
          <w:szCs w:val="28"/>
        </w:rPr>
        <w:t>自卖方向乙方交付租赁物时起</w:t>
      </w:r>
      <w:r w:rsidR="00664BCD" w:rsidRPr="009E1335">
        <w:rPr>
          <w:rFonts w:hAnsi="宋体" w:cs="Arial" w:hint="eastAsia"/>
          <w:sz w:val="24"/>
          <w:szCs w:val="28"/>
        </w:rPr>
        <w:t>至乙方履行完毕本合同项下全部义务的期限内，甲方为租赁物的唯一所有权人，租赁物的所有权包括但不限于现在或将来附属于租赁物的附属装置、物品和设施，即使这些部分系乙方另作添加，添加部分的所有权亦免费转归甲方所有。</w:t>
      </w:r>
    </w:p>
    <w:p w14:paraId="4428C09D" w14:textId="77777777" w:rsidR="00EC1850" w:rsidRPr="009E1335" w:rsidRDefault="007C6C1B" w:rsidP="001C3261">
      <w:pPr>
        <w:snapToGrid w:val="0"/>
        <w:ind w:firstLineChars="150" w:firstLine="360"/>
        <w:jc w:val="both"/>
        <w:rPr>
          <w:rFonts w:hAnsi="宋体"/>
          <w:sz w:val="24"/>
          <w:szCs w:val="28"/>
        </w:rPr>
      </w:pPr>
      <w:r w:rsidRPr="009E1335">
        <w:rPr>
          <w:rFonts w:hAnsi="宋体" w:hint="eastAsia"/>
          <w:kern w:val="2"/>
          <w:sz w:val="24"/>
          <w:szCs w:val="28"/>
        </w:rPr>
        <w:t>乙方应在租赁物显著位置设置标识标明租赁物所有权人为甲方。如任何第三方由于非甲方原因对租赁物主张权利而引起纠纷，概由乙方负责，且乙方应承担甲方由此而产生的损失。</w:t>
      </w:r>
      <w:r w:rsidR="00EC1850" w:rsidRPr="009E1335">
        <w:rPr>
          <w:rFonts w:hAnsi="宋体" w:hint="eastAsia"/>
          <w:sz w:val="24"/>
          <w:szCs w:val="28"/>
        </w:rPr>
        <w:t>为保障甲方对租赁物的所有权，乙方应当按照有关规定要求配合甲方办理租赁物或租赁交易相关登记。</w:t>
      </w:r>
    </w:p>
    <w:p w14:paraId="6A721662"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除非征得甲方的书面同意，否则乙方不得有下列任一可能侵犯租赁物所有权的行为：</w:t>
      </w:r>
    </w:p>
    <w:p w14:paraId="35D19527"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（1）转让、转租、出借租赁物；</w:t>
      </w:r>
    </w:p>
    <w:p w14:paraId="4453D40E" w14:textId="77777777" w:rsidR="007C6C1B" w:rsidRPr="009E1335" w:rsidRDefault="007C6C1B" w:rsidP="001C3261">
      <w:pPr>
        <w:snapToGrid w:val="0"/>
        <w:ind w:firstLineChars="200" w:firstLine="480"/>
        <w:jc w:val="both"/>
        <w:rPr>
          <w:rFonts w:hAnsi="宋体"/>
          <w:sz w:val="24"/>
          <w:szCs w:val="28"/>
        </w:rPr>
      </w:pPr>
      <w:r w:rsidRPr="009E1335">
        <w:rPr>
          <w:rFonts w:hAnsi="宋体" w:hint="eastAsia"/>
          <w:kern w:val="2"/>
          <w:sz w:val="24"/>
          <w:szCs w:val="28"/>
        </w:rPr>
        <w:t>（2）</w:t>
      </w:r>
      <w:r w:rsidR="00432F29" w:rsidRPr="009E1335">
        <w:rPr>
          <w:rFonts w:hAnsi="宋体" w:hint="eastAsia"/>
          <w:sz w:val="24"/>
          <w:szCs w:val="28"/>
        </w:rPr>
        <w:t>将租赁物投资或发包给第三方或以租赁物作为合作条件与第三方合作；</w:t>
      </w:r>
    </w:p>
    <w:p w14:paraId="5EFB0396"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（3）将本合同所涉及项目的未来收益进行质押，在租赁物上设置抵押或其他权利负担；</w:t>
      </w:r>
    </w:p>
    <w:p w14:paraId="5EC57DE9"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 xml:space="preserve">（4）将租赁物迁离本合同所记载的使用地点或允许他人使用； </w:t>
      </w:r>
    </w:p>
    <w:p w14:paraId="597C4D7A" w14:textId="77777777" w:rsidR="00EC1850" w:rsidRPr="009E1335" w:rsidRDefault="00EC1850"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lastRenderedPageBreak/>
        <w:t>（5）销毁或清除标明所有</w:t>
      </w:r>
      <w:r w:rsidR="00C43904" w:rsidRPr="009E1335">
        <w:rPr>
          <w:rFonts w:hAnsi="宋体" w:hint="eastAsia"/>
          <w:kern w:val="2"/>
          <w:sz w:val="24"/>
          <w:szCs w:val="28"/>
        </w:rPr>
        <w:t>权</w:t>
      </w:r>
      <w:r w:rsidRPr="009E1335">
        <w:rPr>
          <w:rFonts w:hAnsi="宋体" w:hint="eastAsia"/>
          <w:kern w:val="2"/>
          <w:sz w:val="24"/>
          <w:szCs w:val="28"/>
        </w:rPr>
        <w:t>人为甲方的标识物。</w:t>
      </w:r>
    </w:p>
    <w:p w14:paraId="10B52880" w14:textId="77777777" w:rsidR="00EC1850" w:rsidRPr="009E1335" w:rsidRDefault="00EC1850"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（6）将租赁物用于非法用途；</w:t>
      </w:r>
    </w:p>
    <w:p w14:paraId="10DF6E8D" w14:textId="77777777" w:rsidR="00DE126C" w:rsidRPr="009E1335" w:rsidRDefault="00EC1850" w:rsidP="001C3261">
      <w:pPr>
        <w:autoSpaceDE/>
        <w:autoSpaceDN/>
        <w:snapToGrid w:val="0"/>
        <w:ind w:firstLineChars="200" w:firstLine="480"/>
        <w:jc w:val="both"/>
        <w:textAlignment w:val="auto"/>
        <w:rPr>
          <w:rFonts w:hAnsi="宋体"/>
          <w:sz w:val="24"/>
          <w:szCs w:val="28"/>
        </w:rPr>
      </w:pPr>
      <w:r w:rsidRPr="009E1335">
        <w:rPr>
          <w:rFonts w:hAnsi="宋体" w:hint="eastAsia"/>
          <w:sz w:val="24"/>
          <w:szCs w:val="28"/>
        </w:rPr>
        <w:t>（7）将</w:t>
      </w:r>
      <w:r w:rsidRPr="009E1335">
        <w:rPr>
          <w:rFonts w:hAnsi="宋体" w:hint="eastAsia"/>
          <w:kern w:val="2"/>
          <w:sz w:val="24"/>
          <w:szCs w:val="28"/>
        </w:rPr>
        <w:t>租赁</w:t>
      </w:r>
      <w:r w:rsidRPr="009E1335">
        <w:rPr>
          <w:rFonts w:hAnsi="宋体" w:hint="eastAsia"/>
          <w:sz w:val="24"/>
          <w:szCs w:val="28"/>
        </w:rPr>
        <w:t>物作为乙方承担其民事责任的财产或若发生乙方破产时将租赁物纳入乙方破产财产范畴；</w:t>
      </w:r>
    </w:p>
    <w:p w14:paraId="66A0C59A" w14:textId="77777777" w:rsidR="007C6C1B" w:rsidRPr="009E1335" w:rsidRDefault="00EC1850" w:rsidP="001C3261">
      <w:pPr>
        <w:autoSpaceDE/>
        <w:autoSpaceDN/>
        <w:snapToGrid w:val="0"/>
        <w:ind w:firstLineChars="200" w:firstLine="480"/>
        <w:jc w:val="both"/>
        <w:textAlignment w:val="auto"/>
        <w:rPr>
          <w:rFonts w:hAnsi="宋体"/>
          <w:kern w:val="2"/>
          <w:sz w:val="24"/>
          <w:szCs w:val="28"/>
        </w:rPr>
      </w:pPr>
      <w:r w:rsidRPr="009E1335">
        <w:rPr>
          <w:rFonts w:hAnsi="宋体" w:hint="eastAsia"/>
          <w:sz w:val="24"/>
          <w:szCs w:val="28"/>
        </w:rPr>
        <w:t>（8）</w:t>
      </w:r>
      <w:r w:rsidR="007C6C1B" w:rsidRPr="009E1335">
        <w:rPr>
          <w:rFonts w:hAnsi="宋体" w:hint="eastAsia"/>
          <w:kern w:val="2"/>
          <w:sz w:val="24"/>
          <w:szCs w:val="28"/>
        </w:rPr>
        <w:t>其他任何可能侵犯租赁物所有权的行为。</w:t>
      </w:r>
    </w:p>
    <w:p w14:paraId="40C98F7E"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3.无论在何种情况下，乙方均不得明示或默示自己为租赁物的所有权人或允许任何使他人合理认为乙方为所有权人的事件发生。</w:t>
      </w:r>
    </w:p>
    <w:p w14:paraId="0F92B9DB"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4.租赁物附合于其他动产、不动产上时，不改变甲方就租赁物享有的权利。</w:t>
      </w:r>
    </w:p>
    <w:p w14:paraId="0AF0BB50" w14:textId="77777777" w:rsidR="00532F5E" w:rsidRPr="009E1335" w:rsidRDefault="00C43904" w:rsidP="001C3261">
      <w:pPr>
        <w:snapToGrid w:val="0"/>
        <w:rPr>
          <w:rFonts w:hAnsi="宋体"/>
          <w:kern w:val="2"/>
          <w:sz w:val="24"/>
          <w:szCs w:val="28"/>
        </w:rPr>
      </w:pPr>
      <w:r w:rsidRPr="009E1335">
        <w:rPr>
          <w:rFonts w:hAnsi="宋体" w:hint="eastAsia"/>
          <w:kern w:val="2"/>
          <w:sz w:val="24"/>
          <w:szCs w:val="28"/>
        </w:rPr>
        <w:t xml:space="preserve">  </w:t>
      </w:r>
      <w:r w:rsidR="00F24013" w:rsidRPr="009E1335">
        <w:rPr>
          <w:rFonts w:hAnsi="宋体" w:hint="eastAsia"/>
          <w:kern w:val="2"/>
          <w:sz w:val="24"/>
          <w:szCs w:val="28"/>
        </w:rPr>
        <w:t xml:space="preserve">  5</w:t>
      </w:r>
      <w:r w:rsidRPr="009E1335">
        <w:rPr>
          <w:rFonts w:hAnsi="宋体" w:hint="eastAsia"/>
          <w:kern w:val="2"/>
          <w:sz w:val="24"/>
          <w:szCs w:val="28"/>
        </w:rPr>
        <w:t>.无论乙方是否有权按照本合同约定于租赁期限届满时取得租赁物所有权，在租赁期间及全部租赁债务清偿完毕前，乙方不得以租赁物所有人或未来所有人等身份就租赁物签订任何文件或出具任何承诺或为任何其他处分行为。</w:t>
      </w:r>
      <w:bookmarkStart w:id="36" w:name="_Toc13987"/>
      <w:bookmarkStart w:id="37" w:name="_Toc248914497"/>
      <w:bookmarkStart w:id="38" w:name="_Toc7336"/>
      <w:bookmarkStart w:id="39" w:name="_Toc265412764"/>
    </w:p>
    <w:p w14:paraId="504E9ABE"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第十条  租赁物的占有、使用、维修和保养</w:t>
      </w:r>
      <w:bookmarkEnd w:id="36"/>
      <w:bookmarkEnd w:id="37"/>
      <w:bookmarkEnd w:id="38"/>
      <w:bookmarkEnd w:id="39"/>
    </w:p>
    <w:p w14:paraId="72934B14"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在租赁期限内，租赁物的占有、使用权属于乙方。除乙方违约外，甲方不得干扰乙方对租赁物合法自主的占有和使用，否则甲方应承担因此给乙方造成的损失。任何第三方由于甲方的原因对租赁物主张任何权利的，概由甲方负责，乙方的使用权并不因此受到影响。</w:t>
      </w:r>
    </w:p>
    <w:p w14:paraId="17B4393A"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 xml:space="preserve">2.乙方应自负费用并按照良好的商业上的保养做法对租赁物和备件进行良好的保养，使租赁物持续处于良好的营运状态。 </w:t>
      </w:r>
    </w:p>
    <w:p w14:paraId="78041C64"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乙方应严格按照租赁物使用说明书或操作手册使用租赁物，不得使用不合格人员操作租赁物，保证租赁物处于良好的运营状态。乙方应负责租赁物的保管、维修、维护、保养并承担其全部费用，因维修、维护和保养对租赁物进行的任何更换、添附或更新的零部件、装置和服务，自动成为租赁物的组成部分并免费转归甲方所有。所有检验和修理的时间作为租赁期限内时间计算。</w:t>
      </w:r>
    </w:p>
    <w:p w14:paraId="50C21C9E" w14:textId="77777777" w:rsidR="005B3F56" w:rsidRPr="009E1335" w:rsidRDefault="005B3F56" w:rsidP="001C3261">
      <w:pPr>
        <w:snapToGrid w:val="0"/>
        <w:ind w:right="-51" w:firstLineChars="200" w:firstLine="480"/>
        <w:rPr>
          <w:rFonts w:hAnsi="宋体"/>
          <w:kern w:val="2"/>
          <w:sz w:val="24"/>
          <w:szCs w:val="28"/>
        </w:rPr>
      </w:pPr>
      <w:r w:rsidRPr="009E1335">
        <w:rPr>
          <w:rFonts w:hAnsi="宋体" w:hint="eastAsia"/>
          <w:kern w:val="2"/>
          <w:sz w:val="24"/>
          <w:szCs w:val="28"/>
        </w:rPr>
        <w:t>4.在租赁期限内，若发生租赁物损坏或耗损需要进行修理时，乙方应立即采取措施在合理时间内完成，并承担由此产生的相关费用。若需更换租赁物零部件时，乙方必须自行承担费用使用同规格、同型号的或为租赁物而设计的改进型或先进型的零部件代替原部件，以保证该等更换不会降低租赁物的价值。</w:t>
      </w:r>
    </w:p>
    <w:p w14:paraId="41D0AFA4" w14:textId="77777777" w:rsidR="007C6C1B" w:rsidRPr="009E1335" w:rsidRDefault="005B3F56"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5</w:t>
      </w:r>
      <w:r w:rsidR="007C6C1B" w:rsidRPr="009E1335">
        <w:rPr>
          <w:rFonts w:hAnsi="宋体" w:hint="eastAsia"/>
          <w:kern w:val="2"/>
          <w:sz w:val="24"/>
          <w:szCs w:val="28"/>
        </w:rPr>
        <w:t xml:space="preserve">.因租赁物本身及其设置、保管、使用及租金的支付等所发生的所有费用、税款（甲方应缴纳的营业税和所得税除外）均由乙方负担。   </w:t>
      </w:r>
    </w:p>
    <w:p w14:paraId="7DEF0309" w14:textId="77777777" w:rsidR="007C6C1B" w:rsidRPr="009E1335" w:rsidRDefault="005B3F56" w:rsidP="001C3261">
      <w:pPr>
        <w:snapToGrid w:val="0"/>
        <w:ind w:right="-51" w:firstLineChars="200" w:firstLine="480"/>
        <w:rPr>
          <w:rFonts w:hAnsi="宋体"/>
          <w:sz w:val="24"/>
          <w:szCs w:val="28"/>
        </w:rPr>
      </w:pPr>
      <w:r w:rsidRPr="009E1335">
        <w:rPr>
          <w:rFonts w:hAnsi="宋体" w:hint="eastAsia"/>
          <w:kern w:val="2"/>
          <w:sz w:val="24"/>
          <w:szCs w:val="28"/>
        </w:rPr>
        <w:t>6</w:t>
      </w:r>
      <w:r w:rsidR="007C6C1B" w:rsidRPr="009E1335">
        <w:rPr>
          <w:rFonts w:hAnsi="宋体" w:hint="eastAsia"/>
          <w:kern w:val="2"/>
          <w:sz w:val="24"/>
          <w:szCs w:val="28"/>
        </w:rPr>
        <w:t>.租赁物致任何人人身伤害和/或财产损害时，乙方应负赔偿责任，甲方不承担责任。因该等原因所发生的所有费用、赔偿均由乙方负担。</w:t>
      </w:r>
      <w:r w:rsidRPr="009E1335">
        <w:rPr>
          <w:rFonts w:hAnsi="宋体" w:hint="eastAsia"/>
          <w:sz w:val="24"/>
          <w:szCs w:val="28"/>
        </w:rPr>
        <w:t>若甲方因此遭受到任何索赔、诉讼或垫付费用（包括律师费），导致甲方支付任何款项的，乙方应无条件立即给予赔偿。乙方的上述赔偿义务在本合同被撤销、终止或届满后继续有效。</w:t>
      </w:r>
    </w:p>
    <w:p w14:paraId="55547604" w14:textId="77777777" w:rsidR="007C6C1B" w:rsidRPr="009E1335" w:rsidRDefault="005B3F56"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7</w:t>
      </w:r>
      <w:r w:rsidR="007C6C1B" w:rsidRPr="009E1335">
        <w:rPr>
          <w:rFonts w:hAnsi="宋体" w:hint="eastAsia"/>
          <w:kern w:val="2"/>
          <w:sz w:val="24"/>
          <w:szCs w:val="28"/>
        </w:rPr>
        <w:t>.在本合同期限内，如遇国家政策变化，租赁物被强制淘汰的，乙方应提供等值的、经甲方认可的设备或资产作为本合同租赁物。</w:t>
      </w:r>
    </w:p>
    <w:p w14:paraId="24405A23" w14:textId="77777777" w:rsidR="007C6C1B" w:rsidRPr="009E1335" w:rsidRDefault="005B3F56"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8</w:t>
      </w:r>
      <w:r w:rsidR="007C6C1B" w:rsidRPr="009E1335">
        <w:rPr>
          <w:rFonts w:hAnsi="宋体" w:hint="eastAsia"/>
          <w:kern w:val="2"/>
          <w:sz w:val="24"/>
          <w:szCs w:val="28"/>
        </w:rPr>
        <w:t>.自起租日开始，甲方有权随时检查租赁物的状态，乙方应当配合甲方人员对租赁物进行检查</w:t>
      </w:r>
      <w:r w:rsidRPr="009E1335">
        <w:rPr>
          <w:rFonts w:hAnsi="宋体" w:hint="eastAsia"/>
          <w:sz w:val="24"/>
          <w:szCs w:val="28"/>
        </w:rPr>
        <w:t>，该等检查、检验方式包括但不限于甲方或其授权人进行现场检查、检验，或要求乙方定期出具关于租赁物现状的书面报告，由此产生的任何费用均由乙方承担。所有检查、检验时间应计入租赁期限</w:t>
      </w:r>
      <w:r w:rsidRPr="009E1335">
        <w:rPr>
          <w:rFonts w:hAnsi="宋体" w:hint="eastAsia"/>
          <w:kern w:val="2"/>
          <w:sz w:val="24"/>
          <w:szCs w:val="28"/>
        </w:rPr>
        <w:t>。</w:t>
      </w:r>
      <w:r w:rsidR="007C6C1B" w:rsidRPr="009E1335">
        <w:rPr>
          <w:rFonts w:hAnsi="宋体" w:hint="eastAsia"/>
          <w:kern w:val="2"/>
          <w:sz w:val="24"/>
          <w:szCs w:val="28"/>
        </w:rPr>
        <w:t>在检查期间，非因甲方原因造成甲方及其人员财产损害或人身伤害的，由乙方承担赔偿责任。</w:t>
      </w:r>
    </w:p>
    <w:p w14:paraId="53CEACA8" w14:textId="77777777" w:rsidR="00532F5E" w:rsidRPr="009E1335" w:rsidRDefault="005B3F56"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9</w:t>
      </w:r>
      <w:r w:rsidR="007C6C1B" w:rsidRPr="009E1335">
        <w:rPr>
          <w:rFonts w:hAnsi="宋体" w:hint="eastAsia"/>
          <w:kern w:val="2"/>
          <w:sz w:val="24"/>
          <w:szCs w:val="28"/>
        </w:rPr>
        <w:t>.除正常维护外，乙方不得停止使用租赁物；未经甲方事先书面同意乙方亦不得通过改变、更换或其他方式减损租赁物的现值或残值、可使用寿命、效用或租赁物初始预设功能。</w:t>
      </w:r>
      <w:bookmarkStart w:id="40" w:name="_Toc248914498"/>
      <w:bookmarkStart w:id="41" w:name="_Toc29702"/>
      <w:bookmarkStart w:id="42" w:name="_Toc18346"/>
      <w:bookmarkStart w:id="43" w:name="_Toc265412765"/>
    </w:p>
    <w:p w14:paraId="3AC28EDC"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lastRenderedPageBreak/>
        <w:t>第十一条  租赁物的灭失及毁损</w:t>
      </w:r>
      <w:bookmarkEnd w:id="40"/>
      <w:bookmarkEnd w:id="41"/>
      <w:bookmarkEnd w:id="42"/>
      <w:bookmarkEnd w:id="43"/>
    </w:p>
    <w:p w14:paraId="54EF61FE"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w:t>
      </w:r>
      <w:r w:rsidR="00D44B6A" w:rsidRPr="009E1335">
        <w:rPr>
          <w:rFonts w:hAnsi="宋体" w:hint="eastAsia"/>
          <w:kern w:val="2"/>
          <w:sz w:val="24"/>
          <w:szCs w:val="28"/>
        </w:rPr>
        <w:t>乙方确认，</w:t>
      </w:r>
      <w:r w:rsidRPr="009E1335">
        <w:rPr>
          <w:rFonts w:hAnsi="宋体" w:hint="eastAsia"/>
          <w:kern w:val="2"/>
          <w:sz w:val="24"/>
          <w:szCs w:val="28"/>
        </w:rPr>
        <w:t>在本合同期限内，乙方承担租赁物灭失和毁损的风险，包括但不限于保险范围内的风险或其他未投保风险。</w:t>
      </w:r>
    </w:p>
    <w:p w14:paraId="7E8F1F77" w14:textId="77777777" w:rsidR="007C6C1B" w:rsidRPr="009E1335" w:rsidRDefault="007C6C1B" w:rsidP="001C3261">
      <w:pPr>
        <w:snapToGrid w:val="0"/>
        <w:ind w:firstLineChars="200" w:firstLine="480"/>
        <w:rPr>
          <w:rFonts w:hAnsi="宋体"/>
          <w:sz w:val="24"/>
          <w:szCs w:val="28"/>
        </w:rPr>
      </w:pPr>
      <w:r w:rsidRPr="009E1335">
        <w:rPr>
          <w:rFonts w:hAnsi="宋体" w:hint="eastAsia"/>
          <w:kern w:val="2"/>
          <w:sz w:val="24"/>
          <w:szCs w:val="28"/>
        </w:rPr>
        <w:t>2.若租赁物发生毁损而未达到全损程度，乙方应立即通知甲方，甲方可选择下列方式之一，由乙方负责处理并负担一切费用</w:t>
      </w:r>
      <w:r w:rsidR="001E3A42" w:rsidRPr="009E1335">
        <w:rPr>
          <w:rFonts w:hAnsi="宋体" w:hint="eastAsia"/>
          <w:sz w:val="24"/>
          <w:szCs w:val="28"/>
        </w:rPr>
        <w:t>，在该等处理期间乙方在本合同项下的租金支付义务及其他义务不受任何影响</w:t>
      </w:r>
      <w:r w:rsidRPr="009E1335">
        <w:rPr>
          <w:rFonts w:hAnsi="宋体" w:hint="eastAsia"/>
          <w:kern w:val="2"/>
          <w:sz w:val="24"/>
          <w:szCs w:val="28"/>
        </w:rPr>
        <w:t>：</w:t>
      </w:r>
    </w:p>
    <w:p w14:paraId="53B72266" w14:textId="77777777" w:rsidR="007C6C1B" w:rsidRPr="009E1335" w:rsidRDefault="007C6C1B" w:rsidP="001C3261">
      <w:pPr>
        <w:autoSpaceDE/>
        <w:autoSpaceDN/>
        <w:snapToGrid w:val="0"/>
        <w:ind w:firstLineChars="150" w:firstLine="360"/>
        <w:jc w:val="both"/>
        <w:textAlignment w:val="auto"/>
        <w:rPr>
          <w:rFonts w:hAnsi="宋体"/>
          <w:kern w:val="2"/>
          <w:sz w:val="24"/>
          <w:szCs w:val="28"/>
        </w:rPr>
      </w:pPr>
      <w:r w:rsidRPr="009E1335">
        <w:rPr>
          <w:rFonts w:hAnsi="宋体" w:hint="eastAsia"/>
          <w:kern w:val="2"/>
          <w:sz w:val="24"/>
          <w:szCs w:val="28"/>
        </w:rPr>
        <w:t>（1）将租赁物复原或修理至可完全正常使用之状态；</w:t>
      </w:r>
    </w:p>
    <w:p w14:paraId="33AF7ACC" w14:textId="77777777" w:rsidR="007C6C1B" w:rsidRPr="009E1335" w:rsidRDefault="007C6C1B" w:rsidP="001C3261">
      <w:pPr>
        <w:autoSpaceDE/>
        <w:autoSpaceDN/>
        <w:snapToGrid w:val="0"/>
        <w:ind w:firstLineChars="150" w:firstLine="360"/>
        <w:jc w:val="both"/>
        <w:textAlignment w:val="auto"/>
        <w:rPr>
          <w:rFonts w:hAnsi="宋体"/>
          <w:kern w:val="2"/>
          <w:sz w:val="24"/>
          <w:szCs w:val="28"/>
        </w:rPr>
      </w:pPr>
      <w:r w:rsidRPr="009E1335">
        <w:rPr>
          <w:rFonts w:hAnsi="宋体" w:hint="eastAsia"/>
          <w:kern w:val="2"/>
          <w:sz w:val="24"/>
          <w:szCs w:val="28"/>
        </w:rPr>
        <w:t>（2）更换经甲方认可的与租赁物同等状态、性能和价值的物件。</w:t>
      </w:r>
    </w:p>
    <w:p w14:paraId="6E06B27B"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 xml:space="preserve"> 更换后的物件自动</w:t>
      </w:r>
      <w:r w:rsidR="00951EE2" w:rsidRPr="009E1335">
        <w:rPr>
          <w:rFonts w:hAnsi="宋体" w:hint="eastAsia"/>
          <w:kern w:val="2"/>
          <w:sz w:val="24"/>
          <w:szCs w:val="28"/>
        </w:rPr>
        <w:t>免费</w:t>
      </w:r>
      <w:r w:rsidRPr="009E1335">
        <w:rPr>
          <w:rFonts w:hAnsi="宋体" w:hint="eastAsia"/>
          <w:kern w:val="2"/>
          <w:sz w:val="24"/>
          <w:szCs w:val="28"/>
        </w:rPr>
        <w:t>成为甲方所有的财产，乙方对甲方的所有权不持任何异议，同时有义务保证甲方对该等更换后的物件所享有的权利不受任何其他第三方的影响，并且乙方在本合同项下所承担的义务亦不受任何影响。更换后，已毁损的租赁物按“现时现状”自动转归乙方所有，并由乙方自费处理，甲方不承担任何责任和义务。</w:t>
      </w:r>
    </w:p>
    <w:p w14:paraId="11FA18BD"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3.若租赁物中的全部或部分设备全损，设备残骸由乙方处理，处理费用由乙方自行承担。如因乙方怠于履行上述义务导致甲方遭受损失的，乙方应当全额赔偿。</w:t>
      </w:r>
    </w:p>
    <w:p w14:paraId="4293CE78"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4.若租赁物中的全部或部分设备全损或灭失，则甲方可选择终止本合同项下该等全损/灭失设备租赁</w:t>
      </w:r>
      <w:r w:rsidR="00951EE2" w:rsidRPr="009E1335">
        <w:rPr>
          <w:rFonts w:hAnsi="宋体" w:hint="eastAsia"/>
          <w:kern w:val="2"/>
          <w:sz w:val="24"/>
          <w:szCs w:val="28"/>
        </w:rPr>
        <w:t>，</w:t>
      </w:r>
      <w:r w:rsidRPr="009E1335">
        <w:rPr>
          <w:rFonts w:hAnsi="宋体" w:hint="eastAsia"/>
          <w:kern w:val="2"/>
          <w:sz w:val="24"/>
          <w:szCs w:val="28"/>
        </w:rPr>
        <w:t>或者选择由乙方自费替换与该等全损/灭失设备在性能和价值上至少相同的设备。</w:t>
      </w:r>
    </w:p>
    <w:p w14:paraId="3B64BA32" w14:textId="77777777" w:rsidR="007C6C1B" w:rsidRPr="009E1335" w:rsidRDefault="007C6C1B" w:rsidP="001C3261">
      <w:pPr>
        <w:autoSpaceDE/>
        <w:autoSpaceDN/>
        <w:snapToGrid w:val="0"/>
        <w:ind w:firstLineChars="150" w:firstLine="360"/>
        <w:jc w:val="both"/>
        <w:textAlignment w:val="auto"/>
        <w:rPr>
          <w:rFonts w:hAnsi="宋体"/>
          <w:kern w:val="2"/>
          <w:sz w:val="24"/>
          <w:szCs w:val="28"/>
        </w:rPr>
      </w:pPr>
      <w:r w:rsidRPr="009E1335">
        <w:rPr>
          <w:rFonts w:hAnsi="宋体" w:hint="eastAsia"/>
          <w:kern w:val="2"/>
          <w:sz w:val="24"/>
          <w:szCs w:val="28"/>
        </w:rPr>
        <w:t>（1）若甲方选择终止本合同项下该等全损/灭失设备租赁，且乙方能够证明该等毁损、灭失非因乙方原因导致，无论保险公司是否支付保险金，乙方均应立即支付甲方下列各款项总额：</w:t>
      </w:r>
    </w:p>
    <w:p w14:paraId="2247D985" w14:textId="77777777" w:rsidR="007C6C1B" w:rsidRPr="009E1335" w:rsidRDefault="007C6C1B" w:rsidP="001C3261">
      <w:pPr>
        <w:autoSpaceDE/>
        <w:autoSpaceDN/>
        <w:snapToGrid w:val="0"/>
        <w:ind w:leftChars="159" w:left="541"/>
        <w:jc w:val="both"/>
        <w:textAlignment w:val="auto"/>
        <w:rPr>
          <w:rFonts w:hAnsi="宋体"/>
          <w:kern w:val="2"/>
          <w:sz w:val="24"/>
          <w:szCs w:val="28"/>
        </w:rPr>
      </w:pPr>
      <w:r w:rsidRPr="009E1335">
        <w:rPr>
          <w:rFonts w:hAnsi="宋体" w:hint="eastAsia"/>
          <w:kern w:val="2"/>
          <w:sz w:val="24"/>
          <w:szCs w:val="28"/>
        </w:rPr>
        <w:t>①截至甲方选择终止本合同项下该等全损/灭失设备租赁之日</w:t>
      </w:r>
      <w:r w:rsidR="00951EE2" w:rsidRPr="009E1335">
        <w:rPr>
          <w:rFonts w:hAnsi="宋体" w:hint="eastAsia"/>
          <w:kern w:val="2"/>
          <w:sz w:val="24"/>
          <w:szCs w:val="28"/>
        </w:rPr>
        <w:t>乙方</w:t>
      </w:r>
      <w:r w:rsidRPr="009E1335">
        <w:rPr>
          <w:rFonts w:hAnsi="宋体" w:hint="eastAsia"/>
          <w:kern w:val="2"/>
          <w:sz w:val="24"/>
          <w:szCs w:val="28"/>
        </w:rPr>
        <w:t>全部已到期未付租金和</w:t>
      </w:r>
      <w:r w:rsidR="00951EE2" w:rsidRPr="009E1335">
        <w:rPr>
          <w:rFonts w:hAnsi="宋体" w:hint="eastAsia"/>
          <w:kern w:val="2"/>
          <w:sz w:val="24"/>
          <w:szCs w:val="28"/>
        </w:rPr>
        <w:t>违约金</w:t>
      </w:r>
      <w:r w:rsidRPr="009E1335">
        <w:rPr>
          <w:rFonts w:hAnsi="宋体" w:hint="eastAsia"/>
          <w:kern w:val="2"/>
          <w:sz w:val="24"/>
          <w:szCs w:val="28"/>
        </w:rPr>
        <w:t>；</w:t>
      </w:r>
    </w:p>
    <w:p w14:paraId="3970967D"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 xml:space="preserve">②该等全损/灭失设备所对应的约定损失赔偿金； </w:t>
      </w:r>
    </w:p>
    <w:p w14:paraId="2F4A04B7"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 xml:space="preserve">③本合同项下与该等全损/灭失设备相关的其他应付款项。 </w:t>
      </w:r>
    </w:p>
    <w:p w14:paraId="45A3A903"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若本合同项下全部设备全损或灭失，则乙方</w:t>
      </w:r>
      <w:r w:rsidR="00951EE2" w:rsidRPr="009E1335">
        <w:rPr>
          <w:rFonts w:hAnsi="宋体" w:hint="eastAsia"/>
          <w:kern w:val="2"/>
          <w:sz w:val="24"/>
          <w:szCs w:val="28"/>
        </w:rPr>
        <w:t>在</w:t>
      </w:r>
      <w:r w:rsidRPr="009E1335">
        <w:rPr>
          <w:rFonts w:hAnsi="宋体" w:hint="eastAsia"/>
          <w:kern w:val="2"/>
          <w:sz w:val="24"/>
          <w:szCs w:val="28"/>
        </w:rPr>
        <w:t>支付上述款项和留购价款后本合同项下租赁终止；若部分设备全损或灭失，甲方收到乙方支付的上述款项后，该等全损/灭失设备租赁终止，租赁物中其他设备租赁继续进行，本合同项下剩余租金由甲方相应减少；另外，在部分设备全损或灭失的情况下，甲方还可选择由乙方支付上述款项以及租赁物中未全损/灭失设备对应的所有未到期租金</w:t>
      </w:r>
      <w:r w:rsidR="00951EE2" w:rsidRPr="009E1335">
        <w:rPr>
          <w:rFonts w:hAnsi="宋体" w:hint="eastAsia"/>
          <w:sz w:val="24"/>
          <w:szCs w:val="28"/>
        </w:rPr>
        <w:t>、其他应付款项</w:t>
      </w:r>
      <w:r w:rsidRPr="009E1335">
        <w:rPr>
          <w:rFonts w:hAnsi="宋体" w:hint="eastAsia"/>
          <w:kern w:val="2"/>
          <w:sz w:val="24"/>
          <w:szCs w:val="28"/>
        </w:rPr>
        <w:t>和留购价款，终止本合同项下租赁。</w:t>
      </w:r>
    </w:p>
    <w:p w14:paraId="3297AB56"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设备全损而未灭失的，其所有权按“现时现状”自动转归乙方，处理费用由乙方自行承担，甲方不承担任何责任和义务。</w:t>
      </w:r>
    </w:p>
    <w:p w14:paraId="7F94D483"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如果甲方以任何形式收到的赔偿金额已经达到本款上述所有款项之和，则超出部分归乙方所有。</w:t>
      </w:r>
    </w:p>
    <w:p w14:paraId="0BA9905E" w14:textId="77777777" w:rsidR="007C6C1B" w:rsidRPr="009E1335" w:rsidRDefault="007C6C1B" w:rsidP="001C3261">
      <w:pPr>
        <w:autoSpaceDE/>
        <w:autoSpaceDN/>
        <w:snapToGrid w:val="0"/>
        <w:ind w:firstLineChars="192" w:firstLine="461"/>
        <w:jc w:val="both"/>
        <w:textAlignment w:val="auto"/>
        <w:rPr>
          <w:rFonts w:hAnsi="宋体"/>
          <w:kern w:val="2"/>
          <w:sz w:val="24"/>
          <w:szCs w:val="28"/>
        </w:rPr>
      </w:pPr>
      <w:r w:rsidRPr="009E1335">
        <w:rPr>
          <w:rFonts w:hAnsi="宋体" w:hint="eastAsia"/>
          <w:kern w:val="2"/>
          <w:sz w:val="24"/>
          <w:szCs w:val="28"/>
        </w:rPr>
        <w:t>如乙方不能证明该等毁损、灭失非因乙方原因导致，甲方选择终止该等全损/灭失设备租赁的，可采取本合同</w:t>
      </w:r>
      <w:r w:rsidR="00286CA3" w:rsidRPr="009E1335">
        <w:rPr>
          <w:rFonts w:hAnsi="宋体" w:hint="eastAsia"/>
          <w:kern w:val="2"/>
          <w:sz w:val="24"/>
          <w:szCs w:val="28"/>
        </w:rPr>
        <w:t>第十三</w:t>
      </w:r>
      <w:r w:rsidRPr="009E1335">
        <w:rPr>
          <w:rFonts w:hAnsi="宋体" w:hint="eastAsia"/>
          <w:kern w:val="2"/>
          <w:sz w:val="24"/>
          <w:szCs w:val="28"/>
        </w:rPr>
        <w:t>条</w:t>
      </w:r>
      <w:r w:rsidR="00286CA3" w:rsidRPr="009E1335">
        <w:rPr>
          <w:rFonts w:hAnsi="宋体" w:hint="eastAsia"/>
          <w:kern w:val="2"/>
          <w:sz w:val="24"/>
          <w:szCs w:val="28"/>
        </w:rPr>
        <w:t>第4</w:t>
      </w:r>
      <w:r w:rsidRPr="009E1335">
        <w:rPr>
          <w:rFonts w:hAnsi="宋体" w:hint="eastAsia"/>
          <w:kern w:val="2"/>
          <w:sz w:val="24"/>
          <w:szCs w:val="28"/>
        </w:rPr>
        <w:t>款约定的措施。</w:t>
      </w:r>
    </w:p>
    <w:p w14:paraId="0314137C" w14:textId="77777777" w:rsidR="00532F5E" w:rsidRPr="009E1335" w:rsidRDefault="007C6C1B" w:rsidP="001C3261">
      <w:pPr>
        <w:autoSpaceDE/>
        <w:autoSpaceDN/>
        <w:snapToGrid w:val="0"/>
        <w:ind w:firstLineChars="150" w:firstLine="360"/>
        <w:jc w:val="both"/>
        <w:textAlignment w:val="auto"/>
        <w:rPr>
          <w:rFonts w:hAnsi="宋体"/>
          <w:kern w:val="2"/>
          <w:sz w:val="24"/>
          <w:szCs w:val="28"/>
        </w:rPr>
      </w:pPr>
      <w:r w:rsidRPr="009E1335">
        <w:rPr>
          <w:rFonts w:hAnsi="宋体" w:hint="eastAsia"/>
          <w:kern w:val="2"/>
          <w:sz w:val="24"/>
          <w:szCs w:val="28"/>
        </w:rPr>
        <w:t>（2）若甲方选择乙方自费替换甲方认可的与该等全损/灭失设备在性能、价格上至少相同的设备，则该等替换设备自动</w:t>
      </w:r>
      <w:r w:rsidR="00951EE2" w:rsidRPr="009E1335">
        <w:rPr>
          <w:rFonts w:hAnsi="宋体" w:hint="eastAsia"/>
          <w:kern w:val="2"/>
          <w:sz w:val="24"/>
          <w:szCs w:val="28"/>
        </w:rPr>
        <w:t>免费</w:t>
      </w:r>
      <w:r w:rsidRPr="009E1335">
        <w:rPr>
          <w:rFonts w:hAnsi="宋体" w:hint="eastAsia"/>
          <w:kern w:val="2"/>
          <w:sz w:val="24"/>
          <w:szCs w:val="28"/>
        </w:rPr>
        <w:t>成为甲方所有的财产，本合同项下租赁继续进行且乙方在本合同项下义务不受任何影响。</w:t>
      </w:r>
      <w:bookmarkStart w:id="44" w:name="_Toc20398"/>
      <w:bookmarkStart w:id="45" w:name="_Toc16362"/>
      <w:bookmarkStart w:id="46" w:name="_Toc248914499"/>
      <w:bookmarkStart w:id="47" w:name="_Toc265412766"/>
    </w:p>
    <w:p w14:paraId="343C2B67"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第十二条  租赁物的保险</w:t>
      </w:r>
      <w:bookmarkEnd w:id="44"/>
      <w:bookmarkEnd w:id="45"/>
      <w:bookmarkEnd w:id="46"/>
      <w:bookmarkEnd w:id="47"/>
    </w:p>
    <w:p w14:paraId="0359E079"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1.乙方应于</w:t>
      </w:r>
      <w:r w:rsidR="00871EF2" w:rsidRPr="009E1335">
        <w:rPr>
          <w:rFonts w:hAnsi="宋体" w:hint="eastAsia"/>
          <w:sz w:val="24"/>
          <w:szCs w:val="28"/>
        </w:rPr>
        <w:t>起租日前</w:t>
      </w:r>
      <w:r w:rsidRPr="009E1335">
        <w:rPr>
          <w:rFonts w:hAnsi="宋体" w:hint="eastAsia"/>
          <w:kern w:val="2"/>
          <w:sz w:val="24"/>
          <w:szCs w:val="28"/>
        </w:rPr>
        <w:t>自负费用向甲方认可的保险公司以甲方为附加被保险人和第一受益人为租赁物投保甲方指定的险种，并使之在本合同期限内持续有效，</w:t>
      </w:r>
      <w:r w:rsidRPr="009E1335">
        <w:rPr>
          <w:rFonts w:hAnsi="宋体" w:hint="eastAsia"/>
          <w:kern w:val="2"/>
          <w:sz w:val="24"/>
          <w:szCs w:val="28"/>
        </w:rPr>
        <w:lastRenderedPageBreak/>
        <w:t>乙方</w:t>
      </w:r>
      <w:r w:rsidR="00190A73" w:rsidRPr="009E1335">
        <w:rPr>
          <w:rFonts w:hAnsi="宋体" w:hint="eastAsia"/>
          <w:kern w:val="2"/>
          <w:sz w:val="24"/>
          <w:szCs w:val="28"/>
        </w:rPr>
        <w:t>应</w:t>
      </w:r>
      <w:r w:rsidRPr="009E1335">
        <w:rPr>
          <w:rFonts w:hAnsi="宋体" w:hint="eastAsia"/>
          <w:kern w:val="2"/>
          <w:sz w:val="24"/>
          <w:szCs w:val="28"/>
        </w:rPr>
        <w:t>在每次保险到期前</w:t>
      </w:r>
      <w:r w:rsidR="001523B4" w:rsidRPr="009E1335">
        <w:rPr>
          <w:rFonts w:hAnsi="宋体" w:hint="eastAsia"/>
          <w:kern w:val="2"/>
          <w:sz w:val="24"/>
          <w:szCs w:val="28"/>
        </w:rPr>
        <w:t>十</w:t>
      </w:r>
      <w:r w:rsidRPr="009E1335">
        <w:rPr>
          <w:rFonts w:hAnsi="宋体" w:hint="eastAsia"/>
          <w:kern w:val="2"/>
          <w:sz w:val="24"/>
          <w:szCs w:val="28"/>
        </w:rPr>
        <w:t xml:space="preserve">个工作日办妥甲方为附加被保险人和第一受益人的续保事项，保险金额不得低于乙方未偿还租金及其他应付款项的总和或保险公司认可的投保最高额。保险合同中应约定乙方承担被保险人的全部义务，甲方享有保险金的请求及接受权，但不承担其他相关义务。保单（包括批单）正本由乙方交甲方保存。 </w:t>
      </w:r>
    </w:p>
    <w:p w14:paraId="2A05221A"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若乙方拒不履行前述义务的，甲方有权自行投保或续保，费用由乙方承担。乙方应自收到保险费用明细之日起三个工作日内将保费及相应费用足额付至甲方账户。</w:t>
      </w:r>
      <w:r w:rsidR="00190A73" w:rsidRPr="009E1335">
        <w:rPr>
          <w:rFonts w:hAnsi="宋体" w:hint="eastAsia"/>
          <w:sz w:val="24"/>
          <w:szCs w:val="28"/>
        </w:rPr>
        <w:t>如果乙方到期未支付上述费用，甲方有权在租赁保证金中扣除该等费用并按照本合同约定收取违约金，</w:t>
      </w:r>
      <w:r w:rsidR="00DE56DE" w:rsidRPr="009E1335">
        <w:rPr>
          <w:rFonts w:hAnsi="宋体" w:hint="eastAsia"/>
          <w:sz w:val="24"/>
          <w:szCs w:val="28"/>
        </w:rPr>
        <w:t>甲方在租赁保证金中扣除上述费用后有权要求乙方</w:t>
      </w:r>
      <w:r w:rsidR="00BB11ED" w:rsidRPr="009E1335">
        <w:rPr>
          <w:rFonts w:hAnsi="宋体" w:hint="eastAsia"/>
          <w:sz w:val="24"/>
          <w:szCs w:val="28"/>
        </w:rPr>
        <w:t>按本合同第八条第4款的约定及时</w:t>
      </w:r>
      <w:r w:rsidR="00DE56DE" w:rsidRPr="009E1335">
        <w:rPr>
          <w:rFonts w:hAnsi="宋体" w:hint="eastAsia"/>
          <w:sz w:val="24"/>
          <w:szCs w:val="28"/>
        </w:rPr>
        <w:t>补足租赁保证金</w:t>
      </w:r>
      <w:r w:rsidR="00190A73" w:rsidRPr="009E1335">
        <w:rPr>
          <w:rFonts w:hAnsi="宋体" w:hint="eastAsia"/>
          <w:sz w:val="24"/>
          <w:szCs w:val="28"/>
        </w:rPr>
        <w:t>且甲方在本合同项下对乙方享有的任何其他索赔权不受影响。</w:t>
      </w:r>
    </w:p>
    <w:p w14:paraId="21FA165D"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2.未经甲方事先书面同意，乙方和保险公司不得变更保险条款。乙方应根据甲方要求向甲方提供相应的保险费支付单据和凭证</w:t>
      </w:r>
      <w:r w:rsidR="00190A73" w:rsidRPr="009E1335">
        <w:rPr>
          <w:rFonts w:hAnsi="宋体" w:hint="eastAsia"/>
          <w:kern w:val="2"/>
          <w:sz w:val="24"/>
          <w:szCs w:val="28"/>
        </w:rPr>
        <w:t>（原件）</w:t>
      </w:r>
      <w:r w:rsidRPr="009E1335">
        <w:rPr>
          <w:rFonts w:hAnsi="宋体" w:hint="eastAsia"/>
          <w:kern w:val="2"/>
          <w:sz w:val="24"/>
          <w:szCs w:val="28"/>
        </w:rPr>
        <w:t>。甲方有权转让保险权益，乙方应提供相关的资料并积极配合办理相关手续。</w:t>
      </w:r>
    </w:p>
    <w:p w14:paraId="1238BC3D"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3.非因甲方原因造成本合同项下任何保险失效的，乙方应赔付甲方所遭受的全部损失，并重新投保。</w:t>
      </w:r>
    </w:p>
    <w:p w14:paraId="259A2A75"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4.保险事故发生后，乙方须立即通知甲方，并提供一切必要的文件或甲方要求的文件并办妥包括保险理赔在内的一切必要的手续以便甲方领取保险金；在此情况下，乙方应仍按本合同的约定继续履行向甲方支付租金及其他款项的义务和其他义务。</w:t>
      </w:r>
    </w:p>
    <w:p w14:paraId="265B8A1F"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5.乙方应当保证投保的险种和金额足以使租赁物在发生全损时，保险公司实际赔付的保险金不低于本合同项下乙方应付的所有款项总额。对保险公司免赔部分的修理或更换，乙方亦应负责和安排并承担由此产生的所有费用。</w:t>
      </w:r>
    </w:p>
    <w:p w14:paraId="20CE82E8"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6.在按本条规定为租赁物</w:t>
      </w:r>
      <w:r w:rsidR="00190A73" w:rsidRPr="009E1335">
        <w:rPr>
          <w:rFonts w:hAnsi="宋体" w:hint="eastAsia"/>
          <w:kern w:val="2"/>
          <w:sz w:val="24"/>
          <w:szCs w:val="28"/>
        </w:rPr>
        <w:t>投保</w:t>
      </w:r>
      <w:r w:rsidRPr="009E1335">
        <w:rPr>
          <w:rFonts w:hAnsi="宋体" w:hint="eastAsia"/>
          <w:kern w:val="2"/>
          <w:sz w:val="24"/>
          <w:szCs w:val="28"/>
        </w:rPr>
        <w:t>，而因租赁物灭失或毁损等原因导致的所有保险金应先行付给甲方，然后再按本合同约定进行分配或补足。</w:t>
      </w:r>
    </w:p>
    <w:p w14:paraId="2D80C83D"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7.保险金由甲方领取，并按下列方式处理：</w:t>
      </w:r>
    </w:p>
    <w:p w14:paraId="408E8A5A"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甲方根据本合同约定未终止合同且乙方已按约定向甲方支付租金及其他应付款项的，保险金用以偿付第十一条第2款、第4款项下乙方修理或者更换租赁物的费用；乙方未按约定向甲方支付租金或其他应付款项的，保险金应先用于支付乙方欠付的款项，剩余部分用以支付乙方修理或更换租赁物的费用。保险金不足以支付上述修理或更换租赁物的费用的，由乙方自行承担。</w:t>
      </w:r>
    </w:p>
    <w:p w14:paraId="375E6F65" w14:textId="77777777" w:rsidR="00532F5E"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（2）甲方根据本合同约定终止全损/灭失设备租赁</w:t>
      </w:r>
      <w:r w:rsidR="00F10D3F" w:rsidRPr="009E1335">
        <w:rPr>
          <w:rFonts w:hAnsi="宋体" w:hint="eastAsia"/>
          <w:kern w:val="2"/>
          <w:sz w:val="24"/>
          <w:szCs w:val="28"/>
        </w:rPr>
        <w:t>，或终止本合同项下租赁</w:t>
      </w:r>
      <w:r w:rsidRPr="009E1335">
        <w:rPr>
          <w:rFonts w:hAnsi="宋体" w:hint="eastAsia"/>
          <w:kern w:val="2"/>
          <w:sz w:val="24"/>
          <w:szCs w:val="28"/>
        </w:rPr>
        <w:t>的，保险金用以支付第十一条第4款项下乙方应支付甲方的款项，保险金不足以支付该等款项的，乙方仍有义务对不足部分进行支付或向甲方进行赔偿，包括但不限于保险公司拒赔或赔付不足部分。</w:t>
      </w:r>
      <w:bookmarkStart w:id="48" w:name="_Toc248914500"/>
      <w:bookmarkStart w:id="49" w:name="_Toc10057"/>
      <w:bookmarkStart w:id="50" w:name="_Toc17527"/>
      <w:bookmarkStart w:id="51" w:name="_Toc265412767"/>
    </w:p>
    <w:p w14:paraId="3CE44138"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第十三条  违约</w:t>
      </w:r>
      <w:bookmarkEnd w:id="48"/>
      <w:r w:rsidRPr="009E1335">
        <w:rPr>
          <w:rFonts w:hAnsi="宋体" w:hint="eastAsia"/>
          <w:kern w:val="2"/>
          <w:sz w:val="24"/>
          <w:szCs w:val="28"/>
        </w:rPr>
        <w:t>及救济</w:t>
      </w:r>
      <w:bookmarkEnd w:id="49"/>
      <w:bookmarkEnd w:id="50"/>
      <w:bookmarkEnd w:id="51"/>
    </w:p>
    <w:p w14:paraId="1BA6DEC8" w14:textId="77777777" w:rsidR="00BB11ED" w:rsidRPr="009E1335" w:rsidRDefault="00EF2887" w:rsidP="001C3261">
      <w:pPr>
        <w:snapToGrid w:val="0"/>
        <w:ind w:firstLineChars="200" w:firstLine="480"/>
        <w:jc w:val="both"/>
        <w:rPr>
          <w:rFonts w:hAnsi="宋体"/>
          <w:sz w:val="24"/>
          <w:szCs w:val="28"/>
        </w:rPr>
      </w:pPr>
      <w:r w:rsidRPr="009E1335">
        <w:rPr>
          <w:rFonts w:hAnsi="宋体" w:hint="eastAsia"/>
          <w:sz w:val="24"/>
          <w:szCs w:val="28"/>
        </w:rPr>
        <w:t>1.若乙方未按本合同约定支付到期应付租金、租赁保证金、租赁手续费及其他应付款项，或未按期偿付甲方代乙方支付的任何税费时，乙方应就逾期未付款项按日万分之</w:t>
      </w:r>
      <w:r w:rsidR="00A27424" w:rsidRPr="009E1335">
        <w:rPr>
          <w:rFonts w:hAnsi="宋体" w:hint="eastAsia"/>
          <w:sz w:val="24"/>
          <w:szCs w:val="28"/>
        </w:rPr>
        <w:t>【】</w:t>
      </w:r>
      <w:r w:rsidRPr="009E1335">
        <w:rPr>
          <w:rFonts w:hAnsi="宋体" w:hint="eastAsia"/>
          <w:sz w:val="24"/>
          <w:szCs w:val="28"/>
        </w:rPr>
        <w:t>向甲方支付违约金，直至全部付清之日止。</w:t>
      </w:r>
    </w:p>
    <w:p w14:paraId="6BBD6589" w14:textId="77777777" w:rsidR="00BB11ED" w:rsidRPr="009E1335" w:rsidRDefault="00BB11ED" w:rsidP="001C3261">
      <w:pPr>
        <w:snapToGrid w:val="0"/>
        <w:ind w:firstLineChars="200" w:firstLine="480"/>
        <w:jc w:val="both"/>
        <w:rPr>
          <w:rFonts w:hAnsi="宋体"/>
          <w:kern w:val="2"/>
          <w:sz w:val="24"/>
          <w:szCs w:val="28"/>
        </w:rPr>
      </w:pPr>
      <w:r w:rsidRPr="009E1335">
        <w:rPr>
          <w:rFonts w:hAnsi="宋体" w:hint="eastAsia"/>
          <w:kern w:val="2"/>
          <w:sz w:val="24"/>
          <w:szCs w:val="28"/>
        </w:rPr>
        <w:t>若乙方未按本合同第八条第4款约定及时补足租赁保证金，甲方有权使用乙方其后每次交付的租金或其他款项优先补足保证金，并要求乙方继续支付欠付租金、违约金及/或其他款项；甲方并有权将其后的租赁利率调整为</w:t>
      </w:r>
      <w:r w:rsidRPr="009E1335">
        <w:rPr>
          <w:rFonts w:hAnsi="宋体" w:hint="eastAsia"/>
          <w:sz w:val="24"/>
          <w:szCs w:val="28"/>
        </w:rPr>
        <w:t>中国人民银行公布的人民币【】年期贷款基准利率上浮百分之【】</w:t>
      </w:r>
      <w:r w:rsidRPr="009E1335">
        <w:rPr>
          <w:rFonts w:hAnsi="宋体" w:hint="eastAsia"/>
          <w:kern w:val="2"/>
          <w:sz w:val="24"/>
          <w:szCs w:val="28"/>
        </w:rPr>
        <w:t>，从下一期租金开始</w:t>
      </w:r>
      <w:r w:rsidRPr="009E1335">
        <w:rPr>
          <w:rFonts w:hAnsi="宋体" w:hint="eastAsia"/>
          <w:sz w:val="24"/>
          <w:szCs w:val="28"/>
        </w:rPr>
        <w:t>对剩余租赁成本按调整后的租赁利率向乙方计收租金；届时甲方将向乙方发出《租金调</w:t>
      </w:r>
      <w:r w:rsidRPr="009E1335">
        <w:rPr>
          <w:rFonts w:hAnsi="宋体" w:hint="eastAsia"/>
          <w:sz w:val="24"/>
          <w:szCs w:val="28"/>
        </w:rPr>
        <w:lastRenderedPageBreak/>
        <w:t>整通知书》，乙方应</w:t>
      </w:r>
      <w:r w:rsidRPr="009E1335">
        <w:rPr>
          <w:rFonts w:hAnsi="宋体" w:hint="eastAsia"/>
          <w:kern w:val="2"/>
          <w:sz w:val="24"/>
          <w:szCs w:val="28"/>
        </w:rPr>
        <w:t>按《租金调整通知书》的约定向甲方支付租金，而不得提出任何异议。</w:t>
      </w:r>
    </w:p>
    <w:p w14:paraId="5BED3287" w14:textId="77777777" w:rsidR="00EF2887" w:rsidRPr="009E1335" w:rsidRDefault="00EF2887" w:rsidP="001C3261">
      <w:pPr>
        <w:snapToGrid w:val="0"/>
        <w:ind w:firstLineChars="200" w:firstLine="480"/>
        <w:rPr>
          <w:rFonts w:hAnsi="宋体"/>
          <w:sz w:val="24"/>
          <w:szCs w:val="28"/>
        </w:rPr>
      </w:pPr>
      <w:r w:rsidRPr="009E1335">
        <w:rPr>
          <w:rFonts w:hAnsi="宋体" w:hint="eastAsia"/>
          <w:sz w:val="24"/>
          <w:szCs w:val="28"/>
        </w:rPr>
        <w:t>2.本合同期限内，乙方无正当理由而明确向甲方表示其将不履行本合同，或者甲方有确凿的证据证明乙方在本合同履行期限到来时将不履行或不能履行合同，而乙方又未能补充提供必要的履约担保或补充提供的履约担保不足以保证本合同履行的，构成本合同项下乙方预期违约。</w:t>
      </w:r>
    </w:p>
    <w:p w14:paraId="35B84554" w14:textId="77777777" w:rsidR="007C6C1B" w:rsidRPr="009E1335" w:rsidRDefault="00EF2887" w:rsidP="001C3261">
      <w:pPr>
        <w:snapToGrid w:val="0"/>
        <w:ind w:firstLineChars="200" w:firstLine="480"/>
        <w:jc w:val="both"/>
        <w:rPr>
          <w:rFonts w:hAnsi="宋体"/>
          <w:sz w:val="24"/>
          <w:szCs w:val="28"/>
        </w:rPr>
      </w:pPr>
      <w:r w:rsidRPr="009E1335">
        <w:rPr>
          <w:rFonts w:hAnsi="宋体" w:hint="eastAsia"/>
          <w:sz w:val="24"/>
          <w:szCs w:val="28"/>
        </w:rPr>
        <w:t>3</w:t>
      </w:r>
      <w:r w:rsidR="007C6C1B" w:rsidRPr="009E1335">
        <w:rPr>
          <w:rFonts w:hAnsi="宋体" w:hint="eastAsia"/>
          <w:sz w:val="24"/>
          <w:szCs w:val="28"/>
        </w:rPr>
        <w:t>.本合同期限内，有下列任一种情形发生时，构成本合同项下乙方</w:t>
      </w:r>
      <w:r w:rsidRPr="009E1335">
        <w:rPr>
          <w:rFonts w:hAnsi="宋体" w:hint="eastAsia"/>
          <w:sz w:val="24"/>
          <w:szCs w:val="28"/>
        </w:rPr>
        <w:t>根本</w:t>
      </w:r>
      <w:r w:rsidR="007C6C1B" w:rsidRPr="009E1335">
        <w:rPr>
          <w:rFonts w:hAnsi="宋体" w:hint="eastAsia"/>
          <w:sz w:val="24"/>
          <w:szCs w:val="28"/>
        </w:rPr>
        <w:t>违约：</w:t>
      </w:r>
    </w:p>
    <w:p w14:paraId="79486AA6" w14:textId="77777777" w:rsidR="007C6C1B" w:rsidRPr="009E1335" w:rsidRDefault="007C6C1B" w:rsidP="001C3261">
      <w:pPr>
        <w:snapToGrid w:val="0"/>
        <w:ind w:firstLineChars="200" w:firstLine="480"/>
        <w:jc w:val="both"/>
        <w:rPr>
          <w:rFonts w:hAnsi="宋体"/>
          <w:sz w:val="24"/>
          <w:szCs w:val="28"/>
        </w:rPr>
      </w:pPr>
      <w:r w:rsidRPr="009E1335">
        <w:rPr>
          <w:rFonts w:hAnsi="宋体" w:hint="eastAsia"/>
          <w:sz w:val="24"/>
          <w:szCs w:val="28"/>
        </w:rPr>
        <w:t>（1）乙方</w:t>
      </w:r>
      <w:r w:rsidR="00986A9E" w:rsidRPr="009E1335">
        <w:rPr>
          <w:rFonts w:hAnsi="宋体" w:hint="eastAsia"/>
          <w:sz w:val="24"/>
          <w:szCs w:val="28"/>
        </w:rPr>
        <w:t>连续</w:t>
      </w:r>
      <w:r w:rsidR="00602BEE" w:rsidRPr="009E1335">
        <w:rPr>
          <w:rFonts w:hAnsi="宋体" w:hint="eastAsia"/>
          <w:sz w:val="24"/>
          <w:szCs w:val="28"/>
        </w:rPr>
        <w:t>二</w:t>
      </w:r>
      <w:r w:rsidR="00986A9E" w:rsidRPr="009E1335">
        <w:rPr>
          <w:rFonts w:hAnsi="宋体" w:hint="eastAsia"/>
          <w:sz w:val="24"/>
          <w:szCs w:val="28"/>
        </w:rPr>
        <w:t>期或累计</w:t>
      </w:r>
      <w:r w:rsidR="00602BEE" w:rsidRPr="009E1335">
        <w:rPr>
          <w:rFonts w:hAnsi="宋体" w:hint="eastAsia"/>
          <w:sz w:val="24"/>
          <w:szCs w:val="28"/>
        </w:rPr>
        <w:t>三</w:t>
      </w:r>
      <w:r w:rsidR="00986A9E" w:rsidRPr="009E1335">
        <w:rPr>
          <w:rFonts w:hAnsi="宋体" w:hint="eastAsia"/>
          <w:sz w:val="24"/>
          <w:szCs w:val="28"/>
        </w:rPr>
        <w:t>期未按本合同约定向甲方</w:t>
      </w:r>
      <w:r w:rsidRPr="009E1335">
        <w:rPr>
          <w:rFonts w:hAnsi="宋体" w:hint="eastAsia"/>
          <w:sz w:val="24"/>
          <w:szCs w:val="28"/>
        </w:rPr>
        <w:t>支付到期租金；</w:t>
      </w:r>
    </w:p>
    <w:p w14:paraId="6A3058EA" w14:textId="77777777" w:rsidR="007C6C1B" w:rsidRPr="009E1335" w:rsidRDefault="007C6C1B" w:rsidP="001C3261">
      <w:pPr>
        <w:snapToGrid w:val="0"/>
        <w:ind w:firstLineChars="200" w:firstLine="480"/>
        <w:jc w:val="both"/>
        <w:rPr>
          <w:rFonts w:hAnsi="宋体"/>
          <w:sz w:val="24"/>
          <w:szCs w:val="28"/>
        </w:rPr>
      </w:pPr>
      <w:r w:rsidRPr="009E1335">
        <w:rPr>
          <w:rFonts w:hAnsi="宋体" w:hint="eastAsia"/>
          <w:sz w:val="24"/>
          <w:szCs w:val="28"/>
        </w:rPr>
        <w:t>（2）未经甲方事先书面同意，乙方转让、转租、出借、抵押、允许他人使用租赁物，或将租赁物投资给第三方、迁离本合同约定的使用地点，或违反本合同</w:t>
      </w:r>
      <w:r w:rsidR="00286CA3" w:rsidRPr="009E1335">
        <w:rPr>
          <w:rFonts w:hAnsi="宋体" w:hint="eastAsia"/>
          <w:sz w:val="24"/>
          <w:szCs w:val="28"/>
        </w:rPr>
        <w:t>第九</w:t>
      </w:r>
      <w:r w:rsidRPr="009E1335">
        <w:rPr>
          <w:rFonts w:hAnsi="宋体" w:hint="eastAsia"/>
          <w:sz w:val="24"/>
          <w:szCs w:val="28"/>
        </w:rPr>
        <w:t>条的其他约定</w:t>
      </w:r>
      <w:r w:rsidR="00986A9E" w:rsidRPr="009E1335">
        <w:rPr>
          <w:rFonts w:hAnsi="宋体" w:hint="eastAsia"/>
          <w:sz w:val="24"/>
          <w:szCs w:val="28"/>
        </w:rPr>
        <w:t>，经甲方书面通知后</w:t>
      </w:r>
      <w:r w:rsidR="00602BEE" w:rsidRPr="009E1335">
        <w:rPr>
          <w:rFonts w:hAnsi="宋体" w:hint="eastAsia"/>
          <w:sz w:val="24"/>
          <w:szCs w:val="28"/>
        </w:rPr>
        <w:t>十五</w:t>
      </w:r>
      <w:r w:rsidR="00986A9E" w:rsidRPr="009E1335">
        <w:rPr>
          <w:rFonts w:hAnsi="宋体" w:hint="eastAsia"/>
          <w:sz w:val="24"/>
          <w:szCs w:val="28"/>
        </w:rPr>
        <w:t>日内仍未采取措施纠正</w:t>
      </w:r>
      <w:r w:rsidRPr="009E1335">
        <w:rPr>
          <w:rFonts w:hAnsi="宋体" w:hint="eastAsia"/>
          <w:sz w:val="24"/>
          <w:szCs w:val="28"/>
        </w:rPr>
        <w:t>；</w:t>
      </w:r>
    </w:p>
    <w:p w14:paraId="5BCFF787" w14:textId="77777777" w:rsidR="007C6C1B" w:rsidRPr="009E1335" w:rsidRDefault="007C6C1B" w:rsidP="001C3261">
      <w:pPr>
        <w:snapToGrid w:val="0"/>
        <w:ind w:firstLineChars="200" w:firstLine="480"/>
        <w:jc w:val="both"/>
        <w:rPr>
          <w:rFonts w:hAnsi="宋体"/>
          <w:sz w:val="24"/>
          <w:szCs w:val="28"/>
        </w:rPr>
      </w:pPr>
      <w:r w:rsidRPr="009E1335">
        <w:rPr>
          <w:rFonts w:hAnsi="宋体" w:hint="eastAsia"/>
          <w:sz w:val="24"/>
          <w:szCs w:val="28"/>
        </w:rPr>
        <w:t>（3）甲方未取得租赁物所有权或在本合同期限内丧失租赁物所有权的，但乙方能够证明由甲方原因导致的除外；</w:t>
      </w:r>
    </w:p>
    <w:p w14:paraId="5457CCCF" w14:textId="77777777" w:rsidR="007C6C1B" w:rsidRPr="009E1335" w:rsidRDefault="007C6C1B" w:rsidP="001C3261">
      <w:pPr>
        <w:snapToGrid w:val="0"/>
        <w:ind w:firstLineChars="200" w:firstLine="480"/>
        <w:jc w:val="both"/>
        <w:rPr>
          <w:rFonts w:hAnsi="宋体"/>
          <w:sz w:val="24"/>
          <w:szCs w:val="28"/>
        </w:rPr>
      </w:pPr>
      <w:r w:rsidRPr="009E1335">
        <w:rPr>
          <w:rFonts w:hAnsi="宋体" w:hint="eastAsia"/>
          <w:sz w:val="24"/>
          <w:szCs w:val="28"/>
        </w:rPr>
        <w:t>（4）乙方向甲方做的任何陈述、保证或其他书面声明（包括财务报表），被证明是虚假的；</w:t>
      </w:r>
    </w:p>
    <w:p w14:paraId="47590813" w14:textId="77777777" w:rsidR="00715E21" w:rsidRPr="009E1335" w:rsidRDefault="00715E21" w:rsidP="001C3261">
      <w:pPr>
        <w:snapToGrid w:val="0"/>
        <w:ind w:firstLineChars="200" w:firstLine="480"/>
        <w:rPr>
          <w:rFonts w:hAnsi="宋体"/>
          <w:sz w:val="24"/>
          <w:szCs w:val="28"/>
        </w:rPr>
      </w:pPr>
      <w:r w:rsidRPr="009E1335">
        <w:rPr>
          <w:rFonts w:hAnsi="宋体" w:hint="eastAsia"/>
          <w:sz w:val="24"/>
          <w:szCs w:val="28"/>
        </w:rPr>
        <w:t>（5）乙方未按本合同第八条第4款的约定及时补足租赁保证金；</w:t>
      </w:r>
    </w:p>
    <w:p w14:paraId="3D97A9CD" w14:textId="77777777" w:rsidR="007C6C1B" w:rsidRPr="009E1335" w:rsidRDefault="007C6C1B" w:rsidP="001C3261">
      <w:pPr>
        <w:snapToGrid w:val="0"/>
        <w:ind w:firstLineChars="200" w:firstLine="480"/>
        <w:jc w:val="both"/>
        <w:rPr>
          <w:rFonts w:hAnsi="宋体"/>
          <w:sz w:val="24"/>
          <w:szCs w:val="28"/>
        </w:rPr>
      </w:pPr>
      <w:r w:rsidRPr="009E1335">
        <w:rPr>
          <w:rFonts w:hAnsi="宋体" w:hint="eastAsia"/>
          <w:sz w:val="24"/>
          <w:szCs w:val="28"/>
        </w:rPr>
        <w:t>（</w:t>
      </w:r>
      <w:r w:rsidR="00715E21" w:rsidRPr="009E1335">
        <w:rPr>
          <w:rFonts w:hAnsi="宋体" w:hint="eastAsia"/>
          <w:sz w:val="24"/>
          <w:szCs w:val="28"/>
        </w:rPr>
        <w:t>6</w:t>
      </w:r>
      <w:r w:rsidRPr="009E1335">
        <w:rPr>
          <w:rFonts w:hAnsi="宋体" w:hint="eastAsia"/>
          <w:sz w:val="24"/>
          <w:szCs w:val="28"/>
        </w:rPr>
        <w:t>）乙方违反本合同约定的投保、续保、理赔等与保险相关的义务；</w:t>
      </w:r>
    </w:p>
    <w:p w14:paraId="7E5A02B3" w14:textId="77777777" w:rsidR="007C6C1B" w:rsidRPr="009E1335" w:rsidRDefault="007C6C1B" w:rsidP="001C3261">
      <w:pPr>
        <w:snapToGrid w:val="0"/>
        <w:ind w:firstLineChars="200" w:firstLine="480"/>
        <w:rPr>
          <w:rFonts w:hAnsi="宋体"/>
          <w:sz w:val="24"/>
          <w:szCs w:val="28"/>
        </w:rPr>
      </w:pPr>
      <w:r w:rsidRPr="009E1335">
        <w:rPr>
          <w:rFonts w:hAnsi="宋体" w:hint="eastAsia"/>
          <w:sz w:val="24"/>
          <w:szCs w:val="28"/>
        </w:rPr>
        <w:t>（</w:t>
      </w:r>
      <w:r w:rsidR="00715E21" w:rsidRPr="009E1335">
        <w:rPr>
          <w:rFonts w:hAnsi="宋体" w:hint="eastAsia"/>
          <w:sz w:val="24"/>
          <w:szCs w:val="28"/>
        </w:rPr>
        <w:t>7</w:t>
      </w:r>
      <w:r w:rsidRPr="009E1335">
        <w:rPr>
          <w:rFonts w:hAnsi="宋体" w:hint="eastAsia"/>
          <w:sz w:val="24"/>
          <w:szCs w:val="28"/>
        </w:rPr>
        <w:t>）乙方未履行与担保相关的义务</w:t>
      </w:r>
      <w:r w:rsidR="00286CA3" w:rsidRPr="009E1335">
        <w:rPr>
          <w:rFonts w:hAnsi="宋体" w:hint="eastAsia"/>
          <w:sz w:val="24"/>
          <w:szCs w:val="28"/>
        </w:rPr>
        <w:t>，或甲方合理认为乙方已提供的担保降低或丧失担保信誉或担保能力的，经甲方通知后</w:t>
      </w:r>
      <w:r w:rsidR="00602BEE" w:rsidRPr="009E1335">
        <w:rPr>
          <w:rFonts w:hAnsi="宋体" w:hint="eastAsia"/>
          <w:sz w:val="24"/>
          <w:szCs w:val="28"/>
        </w:rPr>
        <w:t>十五</w:t>
      </w:r>
      <w:r w:rsidR="00286CA3" w:rsidRPr="009E1335">
        <w:rPr>
          <w:rFonts w:hAnsi="宋体" w:hint="eastAsia"/>
          <w:sz w:val="24"/>
          <w:szCs w:val="28"/>
        </w:rPr>
        <w:t>日内乙方仍未提供符合甲方要求的担保</w:t>
      </w:r>
      <w:r w:rsidRPr="009E1335">
        <w:rPr>
          <w:rFonts w:hAnsi="宋体" w:hint="eastAsia"/>
          <w:sz w:val="24"/>
          <w:szCs w:val="28"/>
        </w:rPr>
        <w:t>；</w:t>
      </w:r>
    </w:p>
    <w:p w14:paraId="5E267613" w14:textId="77777777" w:rsidR="007C6C1B" w:rsidRPr="009E1335" w:rsidRDefault="007C6C1B" w:rsidP="001C3261">
      <w:pPr>
        <w:snapToGrid w:val="0"/>
        <w:ind w:firstLineChars="200" w:firstLine="480"/>
        <w:jc w:val="both"/>
        <w:rPr>
          <w:rFonts w:hAnsi="宋体"/>
          <w:sz w:val="24"/>
          <w:szCs w:val="28"/>
        </w:rPr>
      </w:pPr>
      <w:r w:rsidRPr="009E1335">
        <w:rPr>
          <w:rFonts w:hAnsi="宋体" w:hint="eastAsia"/>
          <w:sz w:val="24"/>
          <w:szCs w:val="28"/>
        </w:rPr>
        <w:t>（</w:t>
      </w:r>
      <w:r w:rsidR="00715E21" w:rsidRPr="009E1335">
        <w:rPr>
          <w:rFonts w:hAnsi="宋体" w:hint="eastAsia"/>
          <w:sz w:val="24"/>
          <w:szCs w:val="28"/>
        </w:rPr>
        <w:t>8</w:t>
      </w:r>
      <w:r w:rsidRPr="009E1335">
        <w:rPr>
          <w:rFonts w:hAnsi="宋体" w:hint="eastAsia"/>
          <w:sz w:val="24"/>
          <w:szCs w:val="28"/>
        </w:rPr>
        <w:t>）乙方怠于履行本合同</w:t>
      </w:r>
      <w:r w:rsidR="00286CA3" w:rsidRPr="009E1335">
        <w:rPr>
          <w:rFonts w:hAnsi="宋体" w:hint="eastAsia"/>
          <w:sz w:val="24"/>
          <w:szCs w:val="28"/>
        </w:rPr>
        <w:t>第十</w:t>
      </w:r>
      <w:r w:rsidRPr="009E1335">
        <w:rPr>
          <w:rFonts w:hAnsi="宋体" w:hint="eastAsia"/>
          <w:sz w:val="24"/>
          <w:szCs w:val="28"/>
        </w:rPr>
        <w:t>条约定的义务，包括但不限于合理使用、维护、保养、更换租赁物</w:t>
      </w:r>
      <w:r w:rsidR="00286CA3" w:rsidRPr="009E1335">
        <w:rPr>
          <w:rFonts w:hAnsi="宋体" w:hint="eastAsia"/>
          <w:sz w:val="24"/>
          <w:szCs w:val="28"/>
        </w:rPr>
        <w:t>，经甲方书面通知后</w:t>
      </w:r>
      <w:r w:rsidR="00602BEE" w:rsidRPr="009E1335">
        <w:rPr>
          <w:rFonts w:hAnsi="宋体" w:hint="eastAsia"/>
          <w:sz w:val="24"/>
          <w:szCs w:val="28"/>
        </w:rPr>
        <w:t>十五</w:t>
      </w:r>
      <w:r w:rsidR="00286CA3" w:rsidRPr="009E1335">
        <w:rPr>
          <w:rFonts w:hAnsi="宋体" w:hint="eastAsia"/>
          <w:sz w:val="24"/>
          <w:szCs w:val="28"/>
        </w:rPr>
        <w:t>日内仍未采取措施纠正</w:t>
      </w:r>
      <w:r w:rsidRPr="009E1335">
        <w:rPr>
          <w:rFonts w:hAnsi="宋体" w:hint="eastAsia"/>
          <w:sz w:val="24"/>
          <w:szCs w:val="28"/>
        </w:rPr>
        <w:t>；</w:t>
      </w:r>
    </w:p>
    <w:p w14:paraId="048CAA39"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sz w:val="24"/>
          <w:szCs w:val="28"/>
        </w:rPr>
        <w:t>（</w:t>
      </w:r>
      <w:r w:rsidR="00715E21" w:rsidRPr="009E1335">
        <w:rPr>
          <w:rFonts w:hAnsi="宋体" w:hint="eastAsia"/>
          <w:sz w:val="24"/>
          <w:szCs w:val="28"/>
        </w:rPr>
        <w:t>9</w:t>
      </w:r>
      <w:r w:rsidRPr="009E1335">
        <w:rPr>
          <w:rFonts w:hAnsi="宋体" w:hint="eastAsia"/>
          <w:sz w:val="24"/>
          <w:szCs w:val="28"/>
        </w:rPr>
        <w:t>）</w:t>
      </w:r>
      <w:r w:rsidRPr="009E1335">
        <w:rPr>
          <w:rFonts w:hAnsi="宋体" w:hint="eastAsia"/>
          <w:kern w:val="2"/>
          <w:sz w:val="24"/>
          <w:szCs w:val="28"/>
        </w:rPr>
        <w:t>甲方有证据证明乙方的经营状况严重恶化，或者为逃避债务转移财产、抽逃资金，或者在履行本合同中有任何欺诈行为，以及存在其他甲方认为乙方已经丧失或者可能丧失履行能力的情况，要求乙方在合理的期限内恢复履行本合同的能力或者提供适当担保，乙方未在该时间内恢复履行能力或提供适当担保的；</w:t>
      </w:r>
    </w:p>
    <w:p w14:paraId="236AEEBA" w14:textId="77777777" w:rsidR="007C6C1B" w:rsidRPr="009E1335" w:rsidRDefault="007C6C1B" w:rsidP="001C3261">
      <w:pPr>
        <w:widowControl/>
        <w:tabs>
          <w:tab w:val="left" w:pos="825"/>
        </w:tabs>
        <w:snapToGrid w:val="0"/>
        <w:ind w:firstLineChars="200" w:firstLine="480"/>
        <w:jc w:val="both"/>
        <w:textAlignment w:val="bottom"/>
        <w:rPr>
          <w:rFonts w:hAnsi="宋体"/>
          <w:kern w:val="2"/>
          <w:sz w:val="24"/>
          <w:szCs w:val="28"/>
        </w:rPr>
      </w:pPr>
      <w:r w:rsidRPr="009E1335">
        <w:rPr>
          <w:rFonts w:hAnsi="宋体" w:hint="eastAsia"/>
          <w:sz w:val="24"/>
          <w:szCs w:val="28"/>
        </w:rPr>
        <w:t>（</w:t>
      </w:r>
      <w:r w:rsidR="00715E21" w:rsidRPr="009E1335">
        <w:rPr>
          <w:rFonts w:hAnsi="宋体" w:hint="eastAsia"/>
          <w:sz w:val="24"/>
          <w:szCs w:val="28"/>
        </w:rPr>
        <w:t>10</w:t>
      </w:r>
      <w:r w:rsidRPr="009E1335">
        <w:rPr>
          <w:rFonts w:hAnsi="宋体" w:hint="eastAsia"/>
          <w:sz w:val="24"/>
          <w:szCs w:val="28"/>
        </w:rPr>
        <w:t>）</w:t>
      </w:r>
      <w:r w:rsidRPr="009E1335">
        <w:rPr>
          <w:rFonts w:hAnsi="宋体" w:hint="eastAsia"/>
          <w:kern w:val="2"/>
          <w:sz w:val="24"/>
          <w:szCs w:val="28"/>
        </w:rPr>
        <w:t>乙方有销毁、清除标识物的行为，或在发现标识物需要修理或更换时未及时修理或更换</w:t>
      </w:r>
      <w:r w:rsidR="00286CA3" w:rsidRPr="009E1335">
        <w:rPr>
          <w:rFonts w:hAnsi="宋体" w:hint="eastAsia"/>
          <w:sz w:val="24"/>
          <w:szCs w:val="28"/>
        </w:rPr>
        <w:t>，经甲方书面通知后</w:t>
      </w:r>
      <w:r w:rsidR="00602BEE" w:rsidRPr="009E1335">
        <w:rPr>
          <w:rFonts w:hAnsi="宋体" w:hint="eastAsia"/>
          <w:sz w:val="24"/>
          <w:szCs w:val="28"/>
        </w:rPr>
        <w:t>十五</w:t>
      </w:r>
      <w:r w:rsidR="00286CA3" w:rsidRPr="009E1335">
        <w:rPr>
          <w:rFonts w:hAnsi="宋体" w:hint="eastAsia"/>
          <w:sz w:val="24"/>
          <w:szCs w:val="28"/>
        </w:rPr>
        <w:t>日内仍未采取措施纠正</w:t>
      </w:r>
      <w:r w:rsidRPr="009E1335">
        <w:rPr>
          <w:rFonts w:hAnsi="宋体" w:hint="eastAsia"/>
          <w:kern w:val="2"/>
          <w:sz w:val="24"/>
          <w:szCs w:val="28"/>
        </w:rPr>
        <w:t>；</w:t>
      </w:r>
    </w:p>
    <w:p w14:paraId="58551AE1" w14:textId="77777777" w:rsidR="007C6C1B" w:rsidRPr="009E1335" w:rsidRDefault="007C6C1B" w:rsidP="001C3261">
      <w:pPr>
        <w:snapToGrid w:val="0"/>
        <w:ind w:firstLineChars="200" w:firstLine="480"/>
        <w:jc w:val="both"/>
        <w:rPr>
          <w:rFonts w:hAnsi="宋体"/>
          <w:sz w:val="24"/>
          <w:szCs w:val="28"/>
        </w:rPr>
      </w:pPr>
      <w:r w:rsidRPr="009E1335">
        <w:rPr>
          <w:rFonts w:hAnsi="宋体" w:hint="eastAsia"/>
          <w:sz w:val="24"/>
          <w:szCs w:val="28"/>
        </w:rPr>
        <w:t>（</w:t>
      </w:r>
      <w:r w:rsidR="00715E21" w:rsidRPr="009E1335">
        <w:rPr>
          <w:rFonts w:hAnsi="宋体" w:hint="eastAsia"/>
          <w:sz w:val="24"/>
          <w:szCs w:val="28"/>
        </w:rPr>
        <w:t>11</w:t>
      </w:r>
      <w:r w:rsidRPr="009E1335">
        <w:rPr>
          <w:rFonts w:hAnsi="宋体" w:hint="eastAsia"/>
          <w:sz w:val="24"/>
          <w:szCs w:val="28"/>
        </w:rPr>
        <w:t>）乙方有其他违反本合同的行为，经甲方首次书面通知后十</w:t>
      </w:r>
      <w:r w:rsidR="00602BEE" w:rsidRPr="009E1335">
        <w:rPr>
          <w:rFonts w:hAnsi="宋体" w:hint="eastAsia"/>
          <w:sz w:val="24"/>
          <w:szCs w:val="28"/>
        </w:rPr>
        <w:t>五</w:t>
      </w:r>
      <w:r w:rsidRPr="009E1335">
        <w:rPr>
          <w:rFonts w:hAnsi="宋体" w:hint="eastAsia"/>
          <w:sz w:val="24"/>
          <w:szCs w:val="28"/>
        </w:rPr>
        <w:t>日内仍未采取有效措施纠正的；</w:t>
      </w:r>
    </w:p>
    <w:p w14:paraId="53F50440" w14:textId="77777777" w:rsidR="00286CA3" w:rsidRPr="009E1335" w:rsidRDefault="00286CA3" w:rsidP="001C3261">
      <w:pPr>
        <w:snapToGrid w:val="0"/>
        <w:ind w:firstLineChars="200" w:firstLine="480"/>
        <w:rPr>
          <w:rFonts w:hAnsi="宋体"/>
          <w:sz w:val="24"/>
          <w:szCs w:val="28"/>
        </w:rPr>
      </w:pPr>
      <w:r w:rsidRPr="009E1335">
        <w:rPr>
          <w:rFonts w:hAnsi="宋体" w:hint="eastAsia"/>
          <w:sz w:val="24"/>
          <w:szCs w:val="28"/>
        </w:rPr>
        <w:t>（</w:t>
      </w:r>
      <w:r w:rsidR="00715E21" w:rsidRPr="009E1335">
        <w:rPr>
          <w:rFonts w:hAnsi="宋体" w:hint="eastAsia"/>
          <w:sz w:val="24"/>
          <w:szCs w:val="28"/>
        </w:rPr>
        <w:t>12</w:t>
      </w:r>
      <w:r w:rsidRPr="009E1335">
        <w:rPr>
          <w:rFonts w:hAnsi="宋体" w:hint="eastAsia"/>
          <w:sz w:val="24"/>
          <w:szCs w:val="28"/>
        </w:rPr>
        <w:t>）乙方有其他严重损害租赁物和甲方合法权益的行为。</w:t>
      </w:r>
    </w:p>
    <w:p w14:paraId="79B0F545" w14:textId="77777777" w:rsidR="00286CA3" w:rsidRPr="009E1335" w:rsidRDefault="00286CA3" w:rsidP="001C3261">
      <w:pPr>
        <w:snapToGrid w:val="0"/>
        <w:ind w:right="-51" w:firstLineChars="200" w:firstLine="480"/>
        <w:rPr>
          <w:rFonts w:hAnsi="宋体"/>
          <w:sz w:val="24"/>
          <w:szCs w:val="28"/>
        </w:rPr>
      </w:pPr>
      <w:r w:rsidRPr="009E1335">
        <w:rPr>
          <w:rFonts w:hAnsi="宋体" w:hint="eastAsia"/>
          <w:sz w:val="24"/>
          <w:szCs w:val="28"/>
        </w:rPr>
        <w:t>4</w:t>
      </w:r>
      <w:r w:rsidRPr="009E1335">
        <w:rPr>
          <w:rFonts w:hAnsi="宋体" w:hint="eastAsia"/>
          <w:kern w:val="2"/>
          <w:sz w:val="24"/>
          <w:szCs w:val="28"/>
        </w:rPr>
        <w:t>.</w:t>
      </w:r>
      <w:r w:rsidR="00B07F8B" w:rsidRPr="009E1335">
        <w:rPr>
          <w:rFonts w:hAnsi="宋体" w:hint="eastAsia"/>
          <w:kern w:val="2"/>
          <w:sz w:val="24"/>
          <w:szCs w:val="28"/>
        </w:rPr>
        <w:t>若乙方</w:t>
      </w:r>
      <w:r w:rsidRPr="009E1335">
        <w:rPr>
          <w:rFonts w:hAnsi="宋体" w:hint="eastAsia"/>
          <w:kern w:val="2"/>
          <w:sz w:val="24"/>
          <w:szCs w:val="28"/>
        </w:rPr>
        <w:t>发生预期违约或根本违约，甲方除有权按照本合同约定要求乙方承担违约责任、赔偿损失外，还有权采取以下</w:t>
      </w:r>
      <w:r w:rsidRPr="009E1335">
        <w:rPr>
          <w:rFonts w:hAnsi="宋体" w:hint="eastAsia"/>
          <w:sz w:val="24"/>
          <w:szCs w:val="28"/>
        </w:rPr>
        <w:t>一项或多项措施：</w:t>
      </w:r>
    </w:p>
    <w:p w14:paraId="14BE5919" w14:textId="77777777" w:rsidR="00286CA3" w:rsidRPr="009E1335" w:rsidRDefault="00286CA3" w:rsidP="001C3261">
      <w:pPr>
        <w:snapToGrid w:val="0"/>
        <w:ind w:firstLineChars="202" w:firstLine="485"/>
        <w:rPr>
          <w:rFonts w:hAnsi="宋体"/>
          <w:kern w:val="2"/>
          <w:sz w:val="24"/>
          <w:szCs w:val="28"/>
        </w:rPr>
      </w:pPr>
      <w:r w:rsidRPr="009E1335">
        <w:rPr>
          <w:rFonts w:hAnsi="宋体" w:hint="eastAsia"/>
          <w:kern w:val="2"/>
          <w:sz w:val="24"/>
          <w:szCs w:val="28"/>
        </w:rPr>
        <w:t>（1）提前终止本合同，向乙方追索本合同项下乙方应付的所有到期未付租金、违约金、损害赔偿金、全部未到期租金和其他应付款项，</w:t>
      </w:r>
      <w:r w:rsidR="00FC3056" w:rsidRPr="009E1335">
        <w:rPr>
          <w:rFonts w:hAnsi="宋体" w:hint="eastAsia"/>
          <w:kern w:val="2"/>
          <w:sz w:val="24"/>
          <w:szCs w:val="28"/>
        </w:rPr>
        <w:t>乙方</w:t>
      </w:r>
      <w:r w:rsidRPr="009E1335">
        <w:rPr>
          <w:rFonts w:hAnsi="宋体" w:hint="eastAsia"/>
          <w:kern w:val="2"/>
          <w:sz w:val="24"/>
          <w:szCs w:val="28"/>
        </w:rPr>
        <w:t>所付款项不足以支付全部欠付款项时，按照费用、违约金、损害赔偿金、租金、留购价款的顺序予以清偿；或</w:t>
      </w:r>
    </w:p>
    <w:p w14:paraId="656CBF77" w14:textId="77777777" w:rsidR="00286CA3" w:rsidRPr="009E1335" w:rsidRDefault="00286CA3" w:rsidP="001C3261">
      <w:pPr>
        <w:snapToGrid w:val="0"/>
        <w:ind w:firstLineChars="202" w:firstLine="485"/>
        <w:rPr>
          <w:rFonts w:hAnsi="宋体"/>
          <w:kern w:val="2"/>
          <w:sz w:val="24"/>
          <w:szCs w:val="28"/>
        </w:rPr>
      </w:pPr>
      <w:r w:rsidRPr="009E1335">
        <w:rPr>
          <w:rFonts w:hAnsi="宋体" w:hint="eastAsia"/>
          <w:kern w:val="2"/>
          <w:sz w:val="24"/>
          <w:szCs w:val="28"/>
        </w:rPr>
        <w:t>（2）提前终止本合同，无须经司法程序即取回或禁止乙方使用租赁物，并要求乙方赔偿甲方因此而受到的一切损失；或</w:t>
      </w:r>
    </w:p>
    <w:p w14:paraId="17FA1897" w14:textId="77777777" w:rsidR="00286CA3" w:rsidRPr="009E1335" w:rsidRDefault="00286CA3" w:rsidP="001C3261">
      <w:pPr>
        <w:snapToGrid w:val="0"/>
        <w:ind w:firstLineChars="202" w:firstLine="485"/>
        <w:rPr>
          <w:rFonts w:hAnsi="宋体"/>
          <w:kern w:val="2"/>
          <w:sz w:val="24"/>
          <w:szCs w:val="28"/>
        </w:rPr>
      </w:pPr>
      <w:r w:rsidRPr="009E1335">
        <w:rPr>
          <w:rFonts w:hAnsi="宋体" w:hint="eastAsia"/>
          <w:kern w:val="2"/>
          <w:sz w:val="24"/>
          <w:szCs w:val="28"/>
        </w:rPr>
        <w:t>（3）通过司法途径</w:t>
      </w:r>
      <w:r w:rsidR="00263F36" w:rsidRPr="009E1335">
        <w:rPr>
          <w:rFonts w:hAnsi="宋体" w:hint="eastAsia"/>
          <w:kern w:val="2"/>
          <w:sz w:val="24"/>
          <w:szCs w:val="28"/>
        </w:rPr>
        <w:t>要求</w:t>
      </w:r>
      <w:r w:rsidRPr="009E1335">
        <w:rPr>
          <w:rFonts w:hAnsi="宋体" w:hint="eastAsia"/>
          <w:kern w:val="2"/>
          <w:sz w:val="24"/>
          <w:szCs w:val="28"/>
        </w:rPr>
        <w:t>乙方履行本合同，并要求乙方赔偿甲方因违约造成的全部损失和费用（包括诉讼费用、仲裁费用、律师费及因清收而发生的其他一切费用等）；以及</w:t>
      </w:r>
    </w:p>
    <w:p w14:paraId="708E22F5" w14:textId="77777777" w:rsidR="00286CA3" w:rsidRPr="009E1335" w:rsidRDefault="00286CA3" w:rsidP="001C3261">
      <w:pPr>
        <w:snapToGrid w:val="0"/>
        <w:ind w:firstLineChars="202" w:firstLine="485"/>
        <w:rPr>
          <w:rFonts w:hAnsi="宋体"/>
          <w:kern w:val="2"/>
          <w:sz w:val="24"/>
          <w:szCs w:val="28"/>
        </w:rPr>
      </w:pPr>
      <w:r w:rsidRPr="009E1335">
        <w:rPr>
          <w:rFonts w:hAnsi="宋体" w:hint="eastAsia"/>
          <w:kern w:val="2"/>
          <w:sz w:val="24"/>
          <w:szCs w:val="28"/>
        </w:rPr>
        <w:t>（4）采取法律允许的其他救济方式。</w:t>
      </w:r>
    </w:p>
    <w:p w14:paraId="17E0037F" w14:textId="77777777" w:rsidR="007C6C1B" w:rsidRPr="009E1335" w:rsidRDefault="007C6C1B" w:rsidP="001C3261">
      <w:pPr>
        <w:snapToGrid w:val="0"/>
        <w:ind w:firstLineChars="202" w:firstLine="485"/>
        <w:jc w:val="both"/>
        <w:rPr>
          <w:rFonts w:hAnsi="宋体"/>
          <w:kern w:val="2"/>
          <w:sz w:val="24"/>
          <w:szCs w:val="28"/>
        </w:rPr>
      </w:pPr>
      <w:r w:rsidRPr="009E1335">
        <w:rPr>
          <w:rFonts w:hAnsi="宋体" w:hint="eastAsia"/>
          <w:kern w:val="2"/>
          <w:sz w:val="24"/>
          <w:szCs w:val="28"/>
        </w:rPr>
        <w:t>甲方因采取上述任一措施而对乙方或任何第三方造成的损失由乙方承担；甲</w:t>
      </w:r>
      <w:r w:rsidRPr="009E1335">
        <w:rPr>
          <w:rFonts w:hAnsi="宋体" w:hint="eastAsia"/>
          <w:kern w:val="2"/>
          <w:sz w:val="24"/>
          <w:szCs w:val="28"/>
        </w:rPr>
        <w:lastRenderedPageBreak/>
        <w:t>方不承担任何责任。</w:t>
      </w:r>
    </w:p>
    <w:p w14:paraId="07F2E799" w14:textId="77777777" w:rsidR="00286CA3" w:rsidRPr="009E1335" w:rsidRDefault="00286CA3" w:rsidP="001C3261">
      <w:pPr>
        <w:snapToGrid w:val="0"/>
        <w:ind w:firstLineChars="202" w:firstLine="485"/>
        <w:rPr>
          <w:rFonts w:hAnsi="宋体"/>
          <w:kern w:val="2"/>
          <w:sz w:val="24"/>
          <w:szCs w:val="28"/>
        </w:rPr>
      </w:pPr>
      <w:r w:rsidRPr="009E1335">
        <w:rPr>
          <w:rFonts w:hAnsi="宋体" w:hint="eastAsia"/>
          <w:kern w:val="2"/>
          <w:sz w:val="24"/>
          <w:szCs w:val="28"/>
        </w:rPr>
        <w:t>甲方采取上述任一措施不影响甲方在本合同项下依法享有的其他权利，亦不影响或免除乙方在本合同项下依法应承担的其他义务。</w:t>
      </w:r>
    </w:p>
    <w:p w14:paraId="0CAB7E80" w14:textId="77777777" w:rsidR="007C6C1B" w:rsidRPr="009E1335" w:rsidRDefault="00286CA3"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5</w:t>
      </w:r>
      <w:r w:rsidR="007C6C1B" w:rsidRPr="009E1335">
        <w:rPr>
          <w:rFonts w:hAnsi="宋体" w:hint="eastAsia"/>
          <w:kern w:val="2"/>
          <w:sz w:val="24"/>
          <w:szCs w:val="28"/>
        </w:rPr>
        <w:t>.甲方选择采取本条</w:t>
      </w:r>
      <w:r w:rsidRPr="009E1335">
        <w:rPr>
          <w:rFonts w:hAnsi="宋体" w:hint="eastAsia"/>
          <w:kern w:val="2"/>
          <w:sz w:val="24"/>
          <w:szCs w:val="28"/>
        </w:rPr>
        <w:t>第4</w:t>
      </w:r>
      <w:r w:rsidR="007C6C1B" w:rsidRPr="009E1335">
        <w:rPr>
          <w:rFonts w:hAnsi="宋体" w:hint="eastAsia"/>
          <w:kern w:val="2"/>
          <w:sz w:val="24"/>
          <w:szCs w:val="28"/>
        </w:rPr>
        <w:t>款</w:t>
      </w:r>
      <w:r w:rsidRPr="009E1335">
        <w:rPr>
          <w:rFonts w:hAnsi="宋体" w:hint="eastAsia"/>
          <w:kern w:val="2"/>
          <w:sz w:val="24"/>
          <w:szCs w:val="28"/>
        </w:rPr>
        <w:t>第2</w:t>
      </w:r>
      <w:r w:rsidR="007C6C1B" w:rsidRPr="009E1335">
        <w:rPr>
          <w:rFonts w:hAnsi="宋体" w:hint="eastAsia"/>
          <w:kern w:val="2"/>
          <w:sz w:val="24"/>
          <w:szCs w:val="28"/>
        </w:rPr>
        <w:t>项措施的，乙方应予配合：</w:t>
      </w:r>
    </w:p>
    <w:p w14:paraId="2A20A488"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（1）甲方要求乙方返还租赁物的，乙方应自</w:t>
      </w:r>
      <w:r w:rsidR="00286CA3" w:rsidRPr="009E1335">
        <w:rPr>
          <w:rFonts w:hAnsi="宋体" w:hint="eastAsia"/>
          <w:kern w:val="2"/>
          <w:sz w:val="24"/>
          <w:szCs w:val="28"/>
        </w:rPr>
        <w:t>负</w:t>
      </w:r>
      <w:r w:rsidRPr="009E1335">
        <w:rPr>
          <w:rFonts w:hAnsi="宋体" w:hint="eastAsia"/>
          <w:kern w:val="2"/>
          <w:sz w:val="24"/>
          <w:szCs w:val="28"/>
        </w:rPr>
        <w:t>费</w:t>
      </w:r>
      <w:r w:rsidR="00286CA3" w:rsidRPr="009E1335">
        <w:rPr>
          <w:rFonts w:hAnsi="宋体" w:hint="eastAsia"/>
          <w:kern w:val="2"/>
          <w:sz w:val="24"/>
          <w:szCs w:val="28"/>
        </w:rPr>
        <w:t>用</w:t>
      </w:r>
      <w:r w:rsidRPr="009E1335">
        <w:rPr>
          <w:rFonts w:hAnsi="宋体" w:hint="eastAsia"/>
          <w:kern w:val="2"/>
          <w:sz w:val="24"/>
          <w:szCs w:val="28"/>
        </w:rPr>
        <w:t>对租赁物进行运输准备和充分防护，并将租赁物以及所有相关的手册、文件和记录运送至甲方所在地；或如甲方发出指示，在运费和保险费已付情况下，将租赁物以及所有相关的手册、文件和记录运送至甲方指定的中国境内的地点，并使租赁物在归还时具有与交付时相同的状态以及正常工作状态，但合理磨损和正常损耗除外。</w:t>
      </w:r>
    </w:p>
    <w:p w14:paraId="4154B971"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（2）甲方选择自己取回租赁物的，甲方或其代理人可以直接进入租赁物所在地立即占有并转移租赁物，由此产生的费用由乙方承担。</w:t>
      </w:r>
    </w:p>
    <w:p w14:paraId="6A5AFB31" w14:textId="77777777" w:rsidR="007C6C1B" w:rsidRPr="009E1335" w:rsidRDefault="00286CA3"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6</w:t>
      </w:r>
      <w:r w:rsidR="007C6C1B" w:rsidRPr="009E1335">
        <w:rPr>
          <w:rFonts w:hAnsi="宋体" w:hint="eastAsia"/>
          <w:kern w:val="2"/>
          <w:sz w:val="24"/>
          <w:szCs w:val="28"/>
        </w:rPr>
        <w:t>.如租赁物由甲方取回或由乙方返还</w:t>
      </w:r>
      <w:r w:rsidR="007C6C1B" w:rsidRPr="009E1335">
        <w:rPr>
          <w:rFonts w:hAnsi="宋体" w:hint="eastAsia"/>
          <w:sz w:val="24"/>
          <w:szCs w:val="28"/>
        </w:rPr>
        <w:t>，甲方有权根据租赁物收回时的状况</w:t>
      </w:r>
      <w:r w:rsidRPr="009E1335">
        <w:rPr>
          <w:rFonts w:hAnsi="宋体" w:hint="eastAsia"/>
          <w:sz w:val="24"/>
          <w:szCs w:val="28"/>
        </w:rPr>
        <w:t>通过销售、再租赁或其他方式</w:t>
      </w:r>
      <w:r w:rsidR="007C6C1B" w:rsidRPr="009E1335">
        <w:rPr>
          <w:rFonts w:hAnsi="宋体" w:hint="eastAsia"/>
          <w:sz w:val="24"/>
          <w:szCs w:val="28"/>
        </w:rPr>
        <w:t>自行处理租赁物，</w:t>
      </w:r>
      <w:r w:rsidR="007C6C1B" w:rsidRPr="009E1335">
        <w:rPr>
          <w:rFonts w:hAnsi="宋体" w:hint="eastAsia"/>
          <w:kern w:val="2"/>
          <w:sz w:val="24"/>
          <w:szCs w:val="28"/>
        </w:rPr>
        <w:t>乙方同意并确认甲方享有充分的权利确定租赁物处理方式和处理所得价款。</w:t>
      </w:r>
    </w:p>
    <w:p w14:paraId="3F636A28" w14:textId="77777777" w:rsidR="007C6C1B" w:rsidRPr="009E1335" w:rsidRDefault="00286CA3"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7</w:t>
      </w:r>
      <w:r w:rsidR="007C6C1B" w:rsidRPr="009E1335">
        <w:rPr>
          <w:rFonts w:hAnsi="宋体" w:hint="eastAsia"/>
          <w:kern w:val="2"/>
          <w:sz w:val="24"/>
          <w:szCs w:val="28"/>
        </w:rPr>
        <w:t>.对于租赁物处理所得价款，甲方有权按如下顺序支付：</w:t>
      </w:r>
    </w:p>
    <w:p w14:paraId="63EC54D3"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E452F6">
        <w:rPr>
          <w:rFonts w:hAnsi="宋体" w:hint="eastAsia"/>
          <w:kern w:val="2"/>
          <w:sz w:val="24"/>
          <w:szCs w:val="28"/>
          <w:highlight w:val="yellow"/>
        </w:rPr>
        <w:t>（1）甲方因取回、转移、保管、修理、处理租赁物或执行本合同所产生的全部税款（包括但不限于甲方取回或由乙方返还租赁物时，税务机关要求补缴的税款）及相关费用；</w:t>
      </w:r>
    </w:p>
    <w:p w14:paraId="7C7F09C0"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（2）乙方所有应支付的</w:t>
      </w:r>
      <w:r w:rsidR="00286CA3" w:rsidRPr="009E1335">
        <w:rPr>
          <w:rFonts w:hAnsi="宋体" w:hint="eastAsia"/>
          <w:kern w:val="2"/>
          <w:sz w:val="24"/>
          <w:szCs w:val="28"/>
        </w:rPr>
        <w:t>违约金</w:t>
      </w:r>
      <w:r w:rsidRPr="009E1335">
        <w:rPr>
          <w:rFonts w:hAnsi="宋体" w:hint="eastAsia"/>
          <w:kern w:val="2"/>
          <w:sz w:val="24"/>
          <w:szCs w:val="28"/>
        </w:rPr>
        <w:t>、到期未付租金、全部未到期租金以及</w:t>
      </w:r>
      <w:r w:rsidR="00E81228" w:rsidRPr="009E1335">
        <w:rPr>
          <w:rFonts w:hAnsi="宋体" w:hint="eastAsia"/>
          <w:kern w:val="2"/>
          <w:sz w:val="24"/>
          <w:szCs w:val="28"/>
        </w:rPr>
        <w:t>甲方</w:t>
      </w:r>
      <w:r w:rsidRPr="009E1335">
        <w:rPr>
          <w:rFonts w:hAnsi="宋体" w:hint="eastAsia"/>
          <w:kern w:val="2"/>
          <w:sz w:val="24"/>
          <w:szCs w:val="28"/>
        </w:rPr>
        <w:t>因此而遭受的任何损失；</w:t>
      </w:r>
    </w:p>
    <w:p w14:paraId="30A6088E"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（3）其他任何乙方应支付的款项。</w:t>
      </w:r>
    </w:p>
    <w:p w14:paraId="6CA30886"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若处理租赁物所得价款不足支付甲方的上述款项，乙方仍应就不足部分进行赔偿；若有剩余，则归乙方所有。</w:t>
      </w:r>
    </w:p>
    <w:p w14:paraId="458AEDD2" w14:textId="77777777" w:rsidR="00532F5E" w:rsidRPr="009E1335" w:rsidRDefault="006C2E24"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8.乙方在与甲方或任何第三人所签订的任何合同项下发生违约事件，并且此种情况有可能会严重不利地影响乙方履行其在本合同项下的义务，而乙方又未能补充提供必要的履约担保或补充提供的履约担保不足以保证本合同履行的，甲方有权立即采取本</w:t>
      </w:r>
      <w:r w:rsidRPr="009E1335">
        <w:rPr>
          <w:rFonts w:hAnsi="宋体" w:hint="eastAsia"/>
          <w:sz w:val="24"/>
          <w:szCs w:val="28"/>
        </w:rPr>
        <w:t>条第4款规定的措施</w:t>
      </w:r>
      <w:r w:rsidRPr="009E1335">
        <w:rPr>
          <w:rFonts w:hAnsi="宋体" w:hint="eastAsia"/>
          <w:kern w:val="2"/>
          <w:sz w:val="24"/>
          <w:szCs w:val="28"/>
        </w:rPr>
        <w:t>。</w:t>
      </w:r>
      <w:bookmarkStart w:id="52" w:name="_Toc248914501"/>
      <w:bookmarkStart w:id="53" w:name="_Toc19064"/>
      <w:bookmarkStart w:id="54" w:name="_Toc1999"/>
      <w:bookmarkStart w:id="55" w:name="_Toc265412768"/>
    </w:p>
    <w:p w14:paraId="7DD275EA"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 xml:space="preserve">第十四条  </w:t>
      </w:r>
      <w:bookmarkStart w:id="56" w:name="_Toc248914502"/>
      <w:bookmarkEnd w:id="52"/>
      <w:r w:rsidRPr="009E1335">
        <w:rPr>
          <w:rFonts w:hAnsi="宋体" w:hint="eastAsia"/>
          <w:kern w:val="2"/>
          <w:sz w:val="24"/>
          <w:szCs w:val="28"/>
        </w:rPr>
        <w:t>合同权利义务的转让</w:t>
      </w:r>
      <w:bookmarkEnd w:id="53"/>
      <w:bookmarkEnd w:id="54"/>
      <w:bookmarkEnd w:id="55"/>
      <w:bookmarkEnd w:id="56"/>
    </w:p>
    <w:p w14:paraId="0E02900A" w14:textId="77777777" w:rsidR="003F124F"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w:t>
      </w:r>
      <w:r w:rsidR="003F124F" w:rsidRPr="009E1335">
        <w:rPr>
          <w:rFonts w:hAnsi="宋体" w:hint="eastAsia"/>
          <w:sz w:val="24"/>
          <w:szCs w:val="28"/>
        </w:rPr>
        <w:t xml:space="preserve"> 本合同期限内，甲方有权将本合同赋予甲方的全部或部分权利和义务（支付转让价款的义务除外）转让给第三方，有权将本合同赋予甲方的全部或部分权利质押给第三方，</w:t>
      </w:r>
      <w:r w:rsidR="00A43124" w:rsidRPr="009E1335">
        <w:rPr>
          <w:rFonts w:hAnsi="宋体" w:hint="eastAsia"/>
          <w:sz w:val="24"/>
          <w:szCs w:val="28"/>
        </w:rPr>
        <w:t>有权将本合同项下向乙方收取款项的权利转让给第三人，有权将本合同项下所收取的款项进行设定应收账款质押、保理等处分行为，</w:t>
      </w:r>
      <w:r w:rsidR="003F124F" w:rsidRPr="009E1335">
        <w:rPr>
          <w:rFonts w:hAnsi="宋体" w:hint="eastAsia"/>
          <w:sz w:val="24"/>
          <w:szCs w:val="28"/>
        </w:rPr>
        <w:t>有权将租赁物转让、抵押给第三方。甲方的上述转让、质押或抵押行为不影响乙方在本合同项下的权利和义务。乙方在此确认，在本合同期限内甲方行使上述权利已获得乙方的同意，乙方将积极配合甲方上述权利的行使。但甲方上述转让、抵押租赁物的权利的行使不应影响乙方依据本合同第十六条的约定在租赁期限届满时留购租赁物，取得租赁物的所有权。</w:t>
      </w:r>
    </w:p>
    <w:p w14:paraId="135C9731" w14:textId="77777777" w:rsidR="00532F5E" w:rsidRPr="009E1335" w:rsidRDefault="007C6C1B" w:rsidP="001C3261">
      <w:pPr>
        <w:tabs>
          <w:tab w:val="left" w:pos="1800"/>
        </w:tabs>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2.本合同期限内，未经甲方书面同意，乙方不得转让</w:t>
      </w:r>
      <w:r w:rsidR="0075096C" w:rsidRPr="009E1335">
        <w:rPr>
          <w:rFonts w:hAnsi="宋体" w:hint="eastAsia"/>
          <w:kern w:val="2"/>
          <w:sz w:val="24"/>
          <w:szCs w:val="28"/>
        </w:rPr>
        <w:t>、质押</w:t>
      </w:r>
      <w:r w:rsidRPr="009E1335">
        <w:rPr>
          <w:rFonts w:hAnsi="宋体" w:hint="eastAsia"/>
          <w:kern w:val="2"/>
          <w:sz w:val="24"/>
          <w:szCs w:val="28"/>
        </w:rPr>
        <w:t>本合同项下的任何权利和义务。</w:t>
      </w:r>
      <w:bookmarkStart w:id="57" w:name="_Toc16415"/>
      <w:bookmarkStart w:id="58" w:name="_Toc26038"/>
      <w:bookmarkStart w:id="59" w:name="_Toc248914503"/>
      <w:bookmarkStart w:id="60" w:name="_Toc265412769"/>
    </w:p>
    <w:p w14:paraId="6220F82F"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第十五条  重大变故的处理</w:t>
      </w:r>
      <w:bookmarkEnd w:id="57"/>
      <w:bookmarkEnd w:id="58"/>
      <w:bookmarkEnd w:id="59"/>
      <w:bookmarkEnd w:id="60"/>
    </w:p>
    <w:p w14:paraId="25DE048F"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1.乙方如发生下列情况，应立即书面通知甲方，甲方可立即采取本合同</w:t>
      </w:r>
      <w:r w:rsidR="00EC6E40" w:rsidRPr="009E1335">
        <w:rPr>
          <w:rFonts w:hAnsi="宋体" w:hint="eastAsia"/>
          <w:kern w:val="2"/>
          <w:sz w:val="24"/>
          <w:szCs w:val="28"/>
        </w:rPr>
        <w:t>第十三</w:t>
      </w:r>
      <w:r w:rsidRPr="009E1335">
        <w:rPr>
          <w:rFonts w:hAnsi="宋体" w:hint="eastAsia"/>
          <w:kern w:val="2"/>
          <w:sz w:val="24"/>
          <w:szCs w:val="28"/>
        </w:rPr>
        <w:t>条</w:t>
      </w:r>
      <w:r w:rsidR="00EC6E40" w:rsidRPr="009E1335">
        <w:rPr>
          <w:rFonts w:hAnsi="宋体" w:hint="eastAsia"/>
          <w:kern w:val="2"/>
          <w:sz w:val="24"/>
          <w:szCs w:val="28"/>
        </w:rPr>
        <w:t>第4</w:t>
      </w:r>
      <w:r w:rsidRPr="009E1335">
        <w:rPr>
          <w:rFonts w:hAnsi="宋体" w:hint="eastAsia"/>
          <w:kern w:val="2"/>
          <w:sz w:val="24"/>
          <w:szCs w:val="28"/>
        </w:rPr>
        <w:t>款规定的措施：</w:t>
      </w:r>
    </w:p>
    <w:p w14:paraId="5161A17D"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w:t>
      </w:r>
      <w:r w:rsidR="00EC6E40" w:rsidRPr="009E1335">
        <w:rPr>
          <w:rFonts w:hAnsi="宋体" w:hint="eastAsia"/>
          <w:kern w:val="2"/>
          <w:sz w:val="24"/>
          <w:szCs w:val="28"/>
        </w:rPr>
        <w:t>乙方发生关闭、停业、停产、减资、分立、破产等变更情况或者</w:t>
      </w:r>
      <w:r w:rsidR="00EA3F91" w:rsidRPr="009E1335">
        <w:rPr>
          <w:rFonts w:hAnsi="宋体" w:hint="eastAsia"/>
          <w:kern w:val="2"/>
          <w:sz w:val="24"/>
          <w:szCs w:val="28"/>
        </w:rPr>
        <w:t>乙方</w:t>
      </w:r>
      <w:r w:rsidR="00EC6E40" w:rsidRPr="009E1335">
        <w:rPr>
          <w:rFonts w:hAnsi="宋体" w:hint="eastAsia"/>
          <w:kern w:val="2"/>
          <w:sz w:val="24"/>
          <w:szCs w:val="28"/>
        </w:rPr>
        <w:t>停止经营任何主要部分的业务</w:t>
      </w:r>
      <w:r w:rsidR="00B422F7" w:rsidRPr="009E1335">
        <w:rPr>
          <w:rFonts w:hAnsi="宋体" w:hint="eastAsia"/>
          <w:kern w:val="2"/>
          <w:sz w:val="24"/>
          <w:szCs w:val="28"/>
        </w:rPr>
        <w:t>、被吊销营业执照、被撤销，</w:t>
      </w:r>
      <w:r w:rsidR="00EC6E40" w:rsidRPr="009E1335">
        <w:rPr>
          <w:rFonts w:hAnsi="宋体" w:hint="eastAsia"/>
          <w:kern w:val="2"/>
          <w:sz w:val="24"/>
          <w:szCs w:val="28"/>
        </w:rPr>
        <w:t>或乙方</w:t>
      </w:r>
      <w:r w:rsidRPr="009E1335">
        <w:rPr>
          <w:rFonts w:hAnsi="宋体" w:hint="eastAsia"/>
          <w:kern w:val="2"/>
          <w:sz w:val="24"/>
          <w:szCs w:val="28"/>
        </w:rPr>
        <w:t>经济/财务状</w:t>
      </w:r>
      <w:r w:rsidRPr="009E1335">
        <w:rPr>
          <w:rFonts w:hAnsi="宋体" w:hint="eastAsia"/>
          <w:kern w:val="2"/>
          <w:sz w:val="24"/>
          <w:szCs w:val="28"/>
        </w:rPr>
        <w:lastRenderedPageBreak/>
        <w:t>况发生实质性恶化；</w:t>
      </w:r>
    </w:p>
    <w:p w14:paraId="297D1373" w14:textId="77777777" w:rsidR="00EC6E40" w:rsidRPr="009E1335" w:rsidRDefault="00EC6E40"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（2）乙方重组、兼并收购、合并、对外担保或转让其所有或实质性资产，且影响到合同债务的正常履行；</w:t>
      </w:r>
    </w:p>
    <w:p w14:paraId="3E5FF0DA"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w:t>
      </w:r>
      <w:r w:rsidR="00EC6E40" w:rsidRPr="009E1335">
        <w:rPr>
          <w:rFonts w:hAnsi="宋体" w:hint="eastAsia"/>
          <w:kern w:val="2"/>
          <w:sz w:val="24"/>
          <w:szCs w:val="28"/>
        </w:rPr>
        <w:t>3</w:t>
      </w:r>
      <w:r w:rsidRPr="009E1335">
        <w:rPr>
          <w:rFonts w:hAnsi="宋体" w:hint="eastAsia"/>
          <w:kern w:val="2"/>
          <w:sz w:val="24"/>
          <w:szCs w:val="28"/>
        </w:rPr>
        <w:t>）</w:t>
      </w:r>
      <w:r w:rsidR="004B5B4C" w:rsidRPr="009E1335">
        <w:rPr>
          <w:rFonts w:hAnsi="宋体" w:hint="eastAsia"/>
          <w:kern w:val="2"/>
          <w:sz w:val="24"/>
          <w:szCs w:val="28"/>
        </w:rPr>
        <w:t>非因</w:t>
      </w:r>
      <w:r w:rsidRPr="009E1335">
        <w:rPr>
          <w:rFonts w:hAnsi="宋体" w:hint="eastAsia"/>
          <w:kern w:val="2"/>
          <w:sz w:val="24"/>
          <w:szCs w:val="28"/>
        </w:rPr>
        <w:t>甲方原因，租赁物被冻结、扣留、留置、执行、查封或出现其他影响租赁物正常运营的情况；</w:t>
      </w:r>
    </w:p>
    <w:p w14:paraId="01A7BF61" w14:textId="77777777" w:rsidR="00EC6E40" w:rsidRPr="009E1335" w:rsidRDefault="00EC6E40"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4）乙方以非正常及违反公平原则出售、转移、出租或以其他方式处理其业务或资产，或者乙方的财产或权利的全部或任何实质部分被没收、扣押、征用、查封、强制执行或被剥夺，导致经营状况严重恶化足以影响乙方履行本合同能力的；</w:t>
      </w:r>
    </w:p>
    <w:p w14:paraId="1B659A19" w14:textId="77777777" w:rsidR="00EC6E40" w:rsidRPr="009E1335" w:rsidRDefault="00EC6E40"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（5）乙方在履行本合同过程中有任何欺诈行为；</w:t>
      </w:r>
    </w:p>
    <w:p w14:paraId="23D56ADB" w14:textId="77777777" w:rsidR="007C6C1B" w:rsidRPr="009E1335" w:rsidRDefault="00EC6E40" w:rsidP="001C3261">
      <w:pPr>
        <w:snapToGrid w:val="0"/>
        <w:ind w:right="-51" w:firstLineChars="200" w:firstLine="480"/>
        <w:rPr>
          <w:rFonts w:hAnsi="宋体"/>
          <w:sz w:val="24"/>
          <w:szCs w:val="28"/>
        </w:rPr>
      </w:pPr>
      <w:r w:rsidRPr="009E1335">
        <w:rPr>
          <w:rFonts w:hAnsi="宋体" w:hint="eastAsia"/>
          <w:kern w:val="2"/>
          <w:sz w:val="24"/>
          <w:szCs w:val="28"/>
        </w:rPr>
        <w:t>（6）乙方发生</w:t>
      </w:r>
      <w:r w:rsidR="007C6C1B" w:rsidRPr="009E1335">
        <w:rPr>
          <w:rFonts w:hAnsi="宋体" w:hint="eastAsia"/>
          <w:sz w:val="24"/>
          <w:szCs w:val="28"/>
        </w:rPr>
        <w:t>其他可能影响到合同债务正常履行的重大事项。</w:t>
      </w:r>
    </w:p>
    <w:p w14:paraId="4D711442" w14:textId="77777777" w:rsidR="007C6C1B" w:rsidRPr="009E1335" w:rsidRDefault="007C6C1B" w:rsidP="001C3261">
      <w:pPr>
        <w:snapToGrid w:val="0"/>
        <w:ind w:right="-51" w:firstLineChars="200" w:firstLine="480"/>
        <w:jc w:val="both"/>
        <w:rPr>
          <w:rFonts w:hAnsi="宋体"/>
          <w:sz w:val="24"/>
          <w:szCs w:val="28"/>
        </w:rPr>
      </w:pPr>
      <w:r w:rsidRPr="009E1335">
        <w:rPr>
          <w:rFonts w:hAnsi="宋体" w:hint="eastAsia"/>
          <w:sz w:val="24"/>
          <w:szCs w:val="28"/>
        </w:rPr>
        <w:t>乙方未按照本条规定通知甲方，并不影响甲方自行获知情况后立即采取本合同第十三条</w:t>
      </w:r>
      <w:r w:rsidR="00EC6E40" w:rsidRPr="009E1335">
        <w:rPr>
          <w:rFonts w:hAnsi="宋体" w:hint="eastAsia"/>
          <w:sz w:val="24"/>
          <w:szCs w:val="28"/>
        </w:rPr>
        <w:t>第4</w:t>
      </w:r>
      <w:r w:rsidRPr="009E1335">
        <w:rPr>
          <w:rFonts w:hAnsi="宋体" w:hint="eastAsia"/>
          <w:sz w:val="24"/>
          <w:szCs w:val="28"/>
        </w:rPr>
        <w:t>款规定的措施，但乙方应对因时间延误而对甲方造成的所有损失承担赔偿责任。</w:t>
      </w:r>
    </w:p>
    <w:p w14:paraId="06230F1F"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2.乙方的法定地址、法定代表人等发生变化，不影响本合同的执行，但乙方应立即书面通知甲方，否则视为乙方违约。</w:t>
      </w:r>
    </w:p>
    <w:p w14:paraId="0A07B9AF"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3.当乙方使用租赁物或本合同所涉及的项目出现下列任一情况时，应立即终止使用租赁物并书面通知甲方该等情形，并在甲方要求的合理期限内予以完全纠正，否则，甲方有权按照本合同</w:t>
      </w:r>
      <w:r w:rsidR="006722B6" w:rsidRPr="009E1335">
        <w:rPr>
          <w:rFonts w:hAnsi="宋体" w:hint="eastAsia"/>
          <w:kern w:val="2"/>
          <w:sz w:val="24"/>
          <w:szCs w:val="28"/>
        </w:rPr>
        <w:t>第</w:t>
      </w:r>
      <w:r w:rsidRPr="009E1335">
        <w:rPr>
          <w:rFonts w:hAnsi="宋体" w:hint="eastAsia"/>
          <w:kern w:val="2"/>
          <w:sz w:val="24"/>
          <w:szCs w:val="28"/>
        </w:rPr>
        <w:t>十三条</w:t>
      </w:r>
      <w:r w:rsidR="006722B6" w:rsidRPr="009E1335">
        <w:rPr>
          <w:rFonts w:hAnsi="宋体" w:hint="eastAsia"/>
          <w:kern w:val="2"/>
          <w:sz w:val="24"/>
          <w:szCs w:val="28"/>
        </w:rPr>
        <w:t>第4</w:t>
      </w:r>
      <w:r w:rsidRPr="009E1335">
        <w:rPr>
          <w:rFonts w:hAnsi="宋体" w:hint="eastAsia"/>
          <w:kern w:val="2"/>
          <w:sz w:val="24"/>
          <w:szCs w:val="28"/>
        </w:rPr>
        <w:t>款及其他条款的规定采取相关措施：</w:t>
      </w:r>
    </w:p>
    <w:p w14:paraId="656B227F"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（1）本合同所涉及的项目违反国家产业政策；</w:t>
      </w:r>
    </w:p>
    <w:p w14:paraId="5A175D9E"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（2）本合同所涉及项目未取得甲方认可的审批手续及文件；</w:t>
      </w:r>
    </w:p>
    <w:p w14:paraId="4D6F5D6D"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（3）租赁物的使用存在违反法律规范中强制性或限制性规定的其他情形。</w:t>
      </w:r>
    </w:p>
    <w:p w14:paraId="445FEF12" w14:textId="77777777" w:rsidR="007C6C1B" w:rsidRPr="009E1335" w:rsidRDefault="007C6C1B" w:rsidP="001C3261">
      <w:pPr>
        <w:snapToGrid w:val="0"/>
        <w:ind w:right="-50" w:firstLineChars="200" w:firstLine="480"/>
        <w:jc w:val="both"/>
        <w:rPr>
          <w:rFonts w:hAnsi="宋体"/>
          <w:sz w:val="24"/>
          <w:szCs w:val="28"/>
        </w:rPr>
      </w:pPr>
      <w:r w:rsidRPr="009E1335">
        <w:rPr>
          <w:rFonts w:hAnsi="宋体" w:hint="eastAsia"/>
          <w:kern w:val="2"/>
          <w:sz w:val="24"/>
          <w:szCs w:val="28"/>
        </w:rPr>
        <w:t>4.租赁期限内租赁物被政府部门征用或由于租赁物被政府部门强制买进或所有权被政府部门征收导致甲方对租赁物的所有权被剥夺（以下简称“征收”）的，乙方应立即书面通知甲方，</w:t>
      </w:r>
      <w:r w:rsidRPr="009E1335">
        <w:rPr>
          <w:rFonts w:hAnsi="宋体" w:hint="eastAsia"/>
          <w:sz w:val="24"/>
          <w:szCs w:val="28"/>
        </w:rPr>
        <w:t>否则甲方有权在自行获知情况后立即终止本合同项下租赁，并要求乙方立即支付下列各款项总额，同时乙方应对因时间延误而对甲方造成的所有损失承担赔偿责任：</w:t>
      </w:r>
    </w:p>
    <w:p w14:paraId="2F636287"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（1）截至该等终止日的全部已到期未付租金和</w:t>
      </w:r>
      <w:r w:rsidR="006722B6" w:rsidRPr="009E1335">
        <w:rPr>
          <w:rFonts w:hAnsi="宋体" w:hint="eastAsia"/>
          <w:kern w:val="2"/>
          <w:sz w:val="24"/>
          <w:szCs w:val="28"/>
        </w:rPr>
        <w:t>违约金</w:t>
      </w:r>
      <w:r w:rsidRPr="009E1335">
        <w:rPr>
          <w:rFonts w:hAnsi="宋体" w:hint="eastAsia"/>
          <w:kern w:val="2"/>
          <w:sz w:val="24"/>
          <w:szCs w:val="28"/>
        </w:rPr>
        <w:t>；</w:t>
      </w:r>
    </w:p>
    <w:p w14:paraId="12C7987B"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（2）约定损失赔偿金；</w:t>
      </w:r>
    </w:p>
    <w:p w14:paraId="0E316C72"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（3）留购价款；</w:t>
      </w:r>
    </w:p>
    <w:p w14:paraId="191A0903"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（4）与本合同相关的其他所有应付款项。</w:t>
      </w:r>
    </w:p>
    <w:p w14:paraId="16D88964"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5.租赁期限内租赁物被政府部门征用的，乙方按照本条第4款规定通知甲方后，甲方有权根据自己的判断选择立即终止本合同项下的租赁，或者给予乙方一定的宽限期，宽限期内乙方仍应按照本合同约定继续履行支付租金及其他义务；如宽限期届满征用情形未消失的，本合同项下的租赁自宽限期届满之日起终止。本合同项下的租赁终止的，乙方应立即支付本条第4款规定的全部款项，租赁物</w:t>
      </w:r>
      <w:r w:rsidRPr="009E1335">
        <w:rPr>
          <w:rFonts w:hAnsi="宋体" w:hint="eastAsia"/>
          <w:sz w:val="24"/>
          <w:szCs w:val="28"/>
        </w:rPr>
        <w:t>所有权按“现时现状”自动转归乙方，处理费用由乙方自行承担，甲方不承担任何责任和义务。</w:t>
      </w:r>
    </w:p>
    <w:p w14:paraId="0C1B77E1"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6.租赁期限内租赁物被政府部门征收，乙方按照本条第4款规定通知甲方后，甲方有权立即终止本合同项下的租赁，并要求乙方立即支付本条第4款规定的全部款项。</w:t>
      </w:r>
    </w:p>
    <w:p w14:paraId="14D2AF35" w14:textId="77777777" w:rsidR="00532F5E"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7.政府部门征用或征收而支付的任何形式的补偿款或因此支付的对价应首先支付给甲方，</w:t>
      </w:r>
      <w:r w:rsidR="006722B6" w:rsidRPr="009E1335">
        <w:rPr>
          <w:rFonts w:hAnsi="宋体" w:hint="eastAsia"/>
          <w:kern w:val="2"/>
          <w:sz w:val="24"/>
          <w:szCs w:val="28"/>
        </w:rPr>
        <w:t>差额部分应由</w:t>
      </w:r>
      <w:r w:rsidR="00263F36" w:rsidRPr="009E1335">
        <w:rPr>
          <w:rFonts w:hAnsi="宋体" w:hint="eastAsia"/>
          <w:kern w:val="2"/>
          <w:sz w:val="24"/>
          <w:szCs w:val="28"/>
        </w:rPr>
        <w:t>乙方</w:t>
      </w:r>
      <w:r w:rsidR="006722B6" w:rsidRPr="009E1335">
        <w:rPr>
          <w:rFonts w:hAnsi="宋体" w:hint="eastAsia"/>
          <w:kern w:val="2"/>
          <w:sz w:val="24"/>
          <w:szCs w:val="28"/>
        </w:rPr>
        <w:t>补足；若</w:t>
      </w:r>
      <w:r w:rsidRPr="009E1335">
        <w:rPr>
          <w:rFonts w:hAnsi="宋体" w:hint="eastAsia"/>
          <w:kern w:val="2"/>
          <w:sz w:val="24"/>
          <w:szCs w:val="28"/>
        </w:rPr>
        <w:t>乙方</w:t>
      </w:r>
      <w:r w:rsidR="006722B6" w:rsidRPr="009E1335">
        <w:rPr>
          <w:rFonts w:hAnsi="宋体" w:hint="eastAsia"/>
          <w:kern w:val="2"/>
          <w:sz w:val="24"/>
          <w:szCs w:val="28"/>
        </w:rPr>
        <w:t>已</w:t>
      </w:r>
      <w:r w:rsidRPr="009E1335">
        <w:rPr>
          <w:rFonts w:hAnsi="宋体" w:hint="eastAsia"/>
          <w:kern w:val="2"/>
          <w:sz w:val="24"/>
          <w:szCs w:val="28"/>
        </w:rPr>
        <w:t>向甲方支付本条第4款全部款项，</w:t>
      </w:r>
      <w:r w:rsidR="006722B6" w:rsidRPr="009E1335">
        <w:rPr>
          <w:rFonts w:hAnsi="宋体" w:hint="eastAsia"/>
          <w:kern w:val="2"/>
          <w:sz w:val="24"/>
          <w:szCs w:val="28"/>
        </w:rPr>
        <w:t>则</w:t>
      </w:r>
      <w:r w:rsidRPr="009E1335">
        <w:rPr>
          <w:rFonts w:hAnsi="宋体" w:hint="eastAsia"/>
          <w:kern w:val="2"/>
          <w:sz w:val="24"/>
          <w:szCs w:val="28"/>
        </w:rPr>
        <w:t>该等补偿款或征收/征用对价均归乙方所有。</w:t>
      </w:r>
      <w:bookmarkStart w:id="61" w:name="_Toc6618"/>
      <w:bookmarkStart w:id="62" w:name="_Toc5003"/>
      <w:bookmarkStart w:id="63" w:name="_Toc248914504"/>
      <w:bookmarkStart w:id="64" w:name="_Toc209926344"/>
      <w:bookmarkStart w:id="65" w:name="_Toc208123444"/>
      <w:bookmarkStart w:id="66" w:name="_Toc265412770"/>
    </w:p>
    <w:p w14:paraId="71984E21"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lastRenderedPageBreak/>
        <w:t>第十六条  租赁期限届满的选择</w:t>
      </w:r>
      <w:bookmarkEnd w:id="61"/>
      <w:bookmarkEnd w:id="62"/>
      <w:bookmarkEnd w:id="63"/>
      <w:bookmarkEnd w:id="64"/>
      <w:bookmarkEnd w:id="65"/>
      <w:bookmarkEnd w:id="66"/>
    </w:p>
    <w:p w14:paraId="7AFA4BEF"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w:t>
      </w:r>
      <w:r w:rsidR="008056A0" w:rsidRPr="009E1335">
        <w:rPr>
          <w:rFonts w:hAnsi="宋体" w:hint="eastAsia"/>
          <w:kern w:val="2"/>
          <w:sz w:val="24"/>
          <w:szCs w:val="28"/>
        </w:rPr>
        <w:t>租</w:t>
      </w:r>
      <w:r w:rsidRPr="009E1335">
        <w:rPr>
          <w:rFonts w:hAnsi="宋体" w:hint="eastAsia"/>
          <w:kern w:val="2"/>
          <w:sz w:val="24"/>
          <w:szCs w:val="28"/>
        </w:rPr>
        <w:t xml:space="preserve">赁期限届满，在乙方清偿完毕本合同项下应付甲方的全部租金及其他应付款项的前提下，乙方向甲方支付留购价格后按“现时现状”留购租赁物，取得租赁物的所有权。由于乙方一直占有、使用租赁物，甲方对届时租赁物的性能和状况不作任何声明和保证。 </w:t>
      </w:r>
    </w:p>
    <w:p w14:paraId="6F400B14" w14:textId="77777777" w:rsidR="00532F5E"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租赁物所有权转移至乙方后，甲方应配合乙方办理租赁物所有权转移手续，包括但不限于向乙方出具租赁物《所有权转移证书》（格式见附件八），解除租赁物之上设定的一切担保权利（如有）等，因租赁物所有权转移所产生的相关税款、费用（如有）由乙方承担。</w:t>
      </w:r>
      <w:bookmarkStart w:id="67" w:name="_Toc8588"/>
      <w:bookmarkStart w:id="68" w:name="_Toc236050123"/>
      <w:bookmarkStart w:id="69" w:name="_Toc10133"/>
      <w:bookmarkStart w:id="70" w:name="_Toc265412771"/>
    </w:p>
    <w:p w14:paraId="06F5F6D4"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第十七条  担保</w:t>
      </w:r>
      <w:bookmarkEnd w:id="67"/>
      <w:bookmarkEnd w:id="68"/>
      <w:bookmarkEnd w:id="69"/>
      <w:bookmarkEnd w:id="70"/>
    </w:p>
    <w:p w14:paraId="250AE089"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1.如甲方要求，乙方应</w:t>
      </w:r>
      <w:r w:rsidR="00F02010" w:rsidRPr="009E1335">
        <w:rPr>
          <w:rFonts w:hAnsi="宋体" w:hint="eastAsia"/>
          <w:kern w:val="2"/>
          <w:sz w:val="24"/>
          <w:szCs w:val="28"/>
        </w:rPr>
        <w:t>自行承担费用就乙方在本合同项下租金支付义务和其他义务，向甲方</w:t>
      </w:r>
      <w:r w:rsidRPr="009E1335">
        <w:rPr>
          <w:rFonts w:hAnsi="宋体" w:hint="eastAsia"/>
          <w:kern w:val="2"/>
          <w:sz w:val="24"/>
          <w:szCs w:val="28"/>
        </w:rPr>
        <w:t>提供担保，该等担保应在形式上和实质上令甲方满意。</w:t>
      </w:r>
    </w:p>
    <w:p w14:paraId="2D54A01E" w14:textId="77777777" w:rsidR="00F02010" w:rsidRPr="009E1335" w:rsidRDefault="00F02010"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w:t>
      </w:r>
      <w:r w:rsidR="00D41945" w:rsidRPr="009E1335">
        <w:rPr>
          <w:rFonts w:hAnsi="宋体" w:hint="eastAsia"/>
          <w:kern w:val="2"/>
          <w:sz w:val="24"/>
          <w:szCs w:val="28"/>
        </w:rPr>
        <w:t>【】</w:t>
      </w:r>
      <w:r w:rsidRPr="009E1335">
        <w:rPr>
          <w:rFonts w:hAnsi="宋体" w:hint="eastAsia"/>
          <w:kern w:val="2"/>
          <w:sz w:val="24"/>
          <w:szCs w:val="28"/>
        </w:rPr>
        <w:t>为本合同项下乙方义务的保证人，保证人对乙方义务承担连带保证责任，具体内容详见甲方与</w:t>
      </w:r>
      <w:r w:rsidR="00D41945" w:rsidRPr="009E1335">
        <w:rPr>
          <w:rFonts w:hAnsi="宋体" w:hint="eastAsia"/>
          <w:kern w:val="2"/>
          <w:sz w:val="24"/>
          <w:szCs w:val="28"/>
        </w:rPr>
        <w:t>【】</w:t>
      </w:r>
      <w:r w:rsidRPr="009E1335">
        <w:rPr>
          <w:rFonts w:hAnsi="宋体" w:hint="eastAsia"/>
          <w:kern w:val="2"/>
          <w:sz w:val="24"/>
          <w:szCs w:val="28"/>
        </w:rPr>
        <w:t>签订的《保证合同》。</w:t>
      </w:r>
    </w:p>
    <w:p w14:paraId="228F6928" w14:textId="77777777" w:rsidR="00F02010" w:rsidRPr="009E1335" w:rsidRDefault="00F02010"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3.在本协议有效期内，如果保证人的财务状况显著恶化，甲方有权要求乙方提供其他担保（包括但不限于保证、抵押、质押），原保证人仍应承担保证责任。</w:t>
      </w:r>
    </w:p>
    <w:p w14:paraId="72C1D73B" w14:textId="77777777" w:rsidR="00F02010" w:rsidRPr="009E1335" w:rsidRDefault="00F02010"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4.</w:t>
      </w:r>
      <w:r w:rsidR="00D41945" w:rsidRPr="009E1335">
        <w:rPr>
          <w:rFonts w:hAnsi="宋体" w:hint="eastAsia"/>
          <w:kern w:val="2"/>
          <w:sz w:val="24"/>
          <w:szCs w:val="28"/>
        </w:rPr>
        <w:t>【】</w:t>
      </w:r>
      <w:r w:rsidRPr="009E1335">
        <w:rPr>
          <w:rFonts w:hAnsi="宋体" w:hint="eastAsia"/>
          <w:kern w:val="2"/>
          <w:sz w:val="24"/>
          <w:szCs w:val="28"/>
        </w:rPr>
        <w:t>为乙方履行本合同项下承租人的义务提供抵押担保，具体内容详见甲方与</w:t>
      </w:r>
      <w:r w:rsidR="00D41945" w:rsidRPr="009E1335">
        <w:rPr>
          <w:rFonts w:hAnsi="宋体" w:hint="eastAsia"/>
          <w:kern w:val="2"/>
          <w:sz w:val="24"/>
          <w:szCs w:val="28"/>
        </w:rPr>
        <w:t>【】</w:t>
      </w:r>
      <w:r w:rsidRPr="009E1335">
        <w:rPr>
          <w:rFonts w:hAnsi="宋体" w:hint="eastAsia"/>
          <w:kern w:val="2"/>
          <w:sz w:val="24"/>
          <w:szCs w:val="28"/>
        </w:rPr>
        <w:t>签订的《抵押合同》。</w:t>
      </w:r>
    </w:p>
    <w:p w14:paraId="116AD903" w14:textId="77777777" w:rsidR="00F02010" w:rsidRPr="009E1335" w:rsidRDefault="00F02010"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5.</w:t>
      </w:r>
      <w:r w:rsidR="00D41945" w:rsidRPr="009E1335">
        <w:rPr>
          <w:rFonts w:hAnsi="宋体" w:hint="eastAsia"/>
          <w:kern w:val="2"/>
          <w:sz w:val="24"/>
          <w:szCs w:val="28"/>
        </w:rPr>
        <w:t>【】</w:t>
      </w:r>
      <w:r w:rsidRPr="009E1335">
        <w:rPr>
          <w:rFonts w:hAnsi="宋体" w:hint="eastAsia"/>
          <w:kern w:val="2"/>
          <w:sz w:val="24"/>
          <w:szCs w:val="28"/>
        </w:rPr>
        <w:t>为乙方履行本合同项下承租人义务提供质押担保，具体内容详见甲方与</w:t>
      </w:r>
      <w:r w:rsidR="00D41945" w:rsidRPr="009E1335">
        <w:rPr>
          <w:rFonts w:hAnsi="宋体" w:hint="eastAsia"/>
          <w:kern w:val="2"/>
          <w:sz w:val="24"/>
          <w:szCs w:val="28"/>
        </w:rPr>
        <w:t>【】</w:t>
      </w:r>
      <w:r w:rsidRPr="009E1335">
        <w:rPr>
          <w:rFonts w:hAnsi="宋体" w:hint="eastAsia"/>
          <w:kern w:val="2"/>
          <w:sz w:val="24"/>
          <w:szCs w:val="28"/>
        </w:rPr>
        <w:t>签订的《质押合同》。</w:t>
      </w:r>
    </w:p>
    <w:p w14:paraId="4B141531" w14:textId="77777777" w:rsidR="00F02010" w:rsidRPr="009E1335" w:rsidRDefault="00F02010"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6. 其他担保措施：</w:t>
      </w:r>
      <w:r w:rsidR="00D41945" w:rsidRPr="009E1335">
        <w:rPr>
          <w:rFonts w:hAnsi="宋体" w:hint="eastAsia"/>
          <w:kern w:val="2"/>
          <w:sz w:val="24"/>
          <w:szCs w:val="28"/>
        </w:rPr>
        <w:t>【】。</w:t>
      </w:r>
      <w:r w:rsidRPr="009E1335">
        <w:rPr>
          <w:rFonts w:hAnsi="宋体" w:hint="eastAsia"/>
          <w:kern w:val="2"/>
          <w:sz w:val="24"/>
          <w:szCs w:val="28"/>
        </w:rPr>
        <w:t xml:space="preserve">        </w:t>
      </w:r>
    </w:p>
    <w:p w14:paraId="5C7DCF1E" w14:textId="77777777" w:rsidR="007C6C1B" w:rsidRPr="009E1335" w:rsidRDefault="00F02010"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highlight w:val="yellow"/>
        </w:rPr>
        <w:t>7.</w:t>
      </w:r>
      <w:r w:rsidR="007C6C1B" w:rsidRPr="009E1335">
        <w:rPr>
          <w:rFonts w:hAnsi="宋体" w:hint="eastAsia"/>
          <w:kern w:val="2"/>
          <w:sz w:val="24"/>
          <w:szCs w:val="28"/>
          <w:highlight w:val="yellow"/>
        </w:rPr>
        <w:t>在本合同</w:t>
      </w:r>
      <w:r w:rsidRPr="009E1335">
        <w:rPr>
          <w:rFonts w:hAnsi="宋体" w:hint="eastAsia"/>
          <w:kern w:val="2"/>
          <w:sz w:val="24"/>
          <w:szCs w:val="28"/>
          <w:highlight w:val="yellow"/>
        </w:rPr>
        <w:t>期限</w:t>
      </w:r>
      <w:r w:rsidR="007C6C1B" w:rsidRPr="009E1335">
        <w:rPr>
          <w:rFonts w:hAnsi="宋体" w:hint="eastAsia"/>
          <w:kern w:val="2"/>
          <w:sz w:val="24"/>
          <w:szCs w:val="28"/>
          <w:highlight w:val="yellow"/>
        </w:rPr>
        <w:t>内，如果乙方或担保人信用度下降、担保物价值下降或发生其他导致甲方认为影响本合同项下其债权实现的事件，甲方可以要求乙方提供甲方认可的其他担保，乙方应立即满足该等要求。</w:t>
      </w:r>
    </w:p>
    <w:p w14:paraId="617F9554" w14:textId="77777777" w:rsidR="00532F5E" w:rsidRPr="009E1335" w:rsidRDefault="00F02010"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8</w:t>
      </w:r>
      <w:r w:rsidR="007C6C1B" w:rsidRPr="009E1335">
        <w:rPr>
          <w:rFonts w:hAnsi="宋体" w:hint="eastAsia"/>
          <w:kern w:val="2"/>
          <w:sz w:val="24"/>
          <w:szCs w:val="28"/>
        </w:rPr>
        <w:t>.如乙方未按本合同约定支付部分或全部租金、</w:t>
      </w:r>
      <w:r w:rsidRPr="009E1335">
        <w:rPr>
          <w:rFonts w:hAnsi="宋体" w:hint="eastAsia"/>
          <w:kern w:val="2"/>
          <w:sz w:val="24"/>
          <w:szCs w:val="28"/>
        </w:rPr>
        <w:t>违约金</w:t>
      </w:r>
      <w:r w:rsidR="007C6C1B" w:rsidRPr="009E1335">
        <w:rPr>
          <w:rFonts w:hAnsi="宋体" w:hint="eastAsia"/>
          <w:kern w:val="2"/>
          <w:sz w:val="24"/>
          <w:szCs w:val="28"/>
        </w:rPr>
        <w:t>、留购价款、其他应付款项或未履行本合同项下的其他义务，甲方可以根据情况直接实现担保物权（如有），也可以直接要求保证人承担保证责任。</w:t>
      </w:r>
      <w:bookmarkStart w:id="71" w:name="_Toc11896"/>
      <w:bookmarkStart w:id="72" w:name="_Toc1231"/>
      <w:bookmarkStart w:id="73" w:name="_Toc265412772"/>
    </w:p>
    <w:p w14:paraId="769092C6" w14:textId="77777777" w:rsidR="007C6C1B" w:rsidRPr="009E1335" w:rsidRDefault="007C6C1B" w:rsidP="001C3261">
      <w:pPr>
        <w:pStyle w:val="1"/>
        <w:keepNext w:val="0"/>
        <w:keepLines w:val="0"/>
        <w:spacing w:before="0" w:after="0" w:line="240" w:lineRule="auto"/>
        <w:ind w:firstLineChars="196" w:firstLine="472"/>
        <w:rPr>
          <w:rFonts w:hAnsi="宋体"/>
          <w:kern w:val="2"/>
          <w:sz w:val="24"/>
          <w:szCs w:val="28"/>
        </w:rPr>
      </w:pPr>
      <w:r w:rsidRPr="009E1335">
        <w:rPr>
          <w:rFonts w:hAnsi="宋体" w:hint="eastAsia"/>
          <w:kern w:val="2"/>
          <w:sz w:val="24"/>
          <w:szCs w:val="28"/>
        </w:rPr>
        <w:t xml:space="preserve">第十八条  </w:t>
      </w:r>
      <w:r w:rsidR="001D7926" w:rsidRPr="009E1335">
        <w:rPr>
          <w:rFonts w:hAnsi="宋体" w:hint="eastAsia"/>
          <w:kern w:val="2"/>
          <w:sz w:val="24"/>
          <w:szCs w:val="28"/>
        </w:rPr>
        <w:t>信息披露和保守商业秘密</w:t>
      </w:r>
      <w:bookmarkEnd w:id="71"/>
      <w:bookmarkEnd w:id="72"/>
      <w:bookmarkEnd w:id="73"/>
    </w:p>
    <w:p w14:paraId="235BBF46" w14:textId="77777777" w:rsidR="007C6C1B" w:rsidRPr="009E1335" w:rsidRDefault="007C6C1B" w:rsidP="001C3261">
      <w:pPr>
        <w:snapToGrid w:val="0"/>
        <w:ind w:right="-50" w:firstLineChars="200" w:firstLine="480"/>
        <w:rPr>
          <w:rFonts w:hAnsi="宋体"/>
          <w:sz w:val="24"/>
          <w:szCs w:val="28"/>
        </w:rPr>
      </w:pPr>
      <w:r w:rsidRPr="009E1335">
        <w:rPr>
          <w:rFonts w:hAnsi="宋体" w:hint="eastAsia"/>
          <w:sz w:val="24"/>
          <w:szCs w:val="28"/>
        </w:rPr>
        <w:t>1.在本合同有效期内，乙方应保证其与担保人在完成各自的下列报表和报告之日起二十个工作日内，及时向甲方提交正本一套：</w:t>
      </w:r>
    </w:p>
    <w:p w14:paraId="11C5B853"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（1）年度财务报表；</w:t>
      </w:r>
    </w:p>
    <w:p w14:paraId="693CFE19"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（2）半年财务报表；</w:t>
      </w:r>
    </w:p>
    <w:p w14:paraId="63ECFCE4"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（3）季度财务报表；</w:t>
      </w:r>
    </w:p>
    <w:p w14:paraId="15AEA1AE"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（4）会计师事务所出具的年终审计报告；</w:t>
      </w:r>
    </w:p>
    <w:p w14:paraId="677D446F"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（5）与租赁物或乙方/担保人业务或财务状况有关的其它资料。</w:t>
      </w:r>
    </w:p>
    <w:p w14:paraId="4BB74751"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2.乙方应每十二个月向甲方提交一份租赁物保养计划表和维修记录，以便甲方随时了解租赁物的使用状况。</w:t>
      </w:r>
    </w:p>
    <w:p w14:paraId="5137C4F8" w14:textId="77777777" w:rsidR="007C6C1B" w:rsidRPr="009E1335" w:rsidRDefault="007C6C1B" w:rsidP="001C3261">
      <w:pPr>
        <w:autoSpaceDE/>
        <w:autoSpaceDN/>
        <w:snapToGrid w:val="0"/>
        <w:ind w:firstLineChars="200" w:firstLine="480"/>
        <w:jc w:val="both"/>
        <w:textAlignment w:val="auto"/>
        <w:rPr>
          <w:rFonts w:hAnsi="宋体"/>
          <w:sz w:val="24"/>
          <w:szCs w:val="28"/>
        </w:rPr>
      </w:pPr>
      <w:r w:rsidRPr="009E1335">
        <w:rPr>
          <w:rFonts w:hAnsi="宋体" w:hint="eastAsia"/>
          <w:sz w:val="24"/>
          <w:szCs w:val="28"/>
        </w:rPr>
        <w:t>3.乙方保证在任何时候由乙方提供或以乙方或任何担保人名义提供的所有信息和财务报表均为准确的并合理反映了在各自提交日乙方、担保人或意欲涵盖的其他实体的真实经营状况和财务状况。尽管在任何协议中可能限制或禁止披露乙方、任何担保人及各自关联方、本合同及附件或租赁物的信息和其他信息，但该等信息均可被甲方审慎地披露给甲方的关联方、代理人、潜在受让者或资金提供者。</w:t>
      </w:r>
    </w:p>
    <w:p w14:paraId="638C3010" w14:textId="77777777" w:rsidR="00532F5E" w:rsidRPr="009E1335" w:rsidRDefault="006B6ED7" w:rsidP="001C3261">
      <w:pPr>
        <w:autoSpaceDE/>
        <w:autoSpaceDN/>
        <w:snapToGrid w:val="0"/>
        <w:ind w:firstLineChars="200" w:firstLine="480"/>
        <w:jc w:val="both"/>
        <w:textAlignment w:val="auto"/>
        <w:rPr>
          <w:rFonts w:hAnsi="宋体"/>
          <w:sz w:val="24"/>
          <w:szCs w:val="28"/>
        </w:rPr>
      </w:pPr>
      <w:r w:rsidRPr="009E1335">
        <w:rPr>
          <w:rFonts w:hAnsi="宋体" w:hint="eastAsia"/>
          <w:sz w:val="24"/>
          <w:szCs w:val="28"/>
        </w:rPr>
        <w:t>4</w:t>
      </w:r>
      <w:r w:rsidR="001D7926" w:rsidRPr="009E1335">
        <w:rPr>
          <w:rFonts w:hAnsi="宋体" w:hint="eastAsia"/>
          <w:sz w:val="24"/>
          <w:szCs w:val="28"/>
        </w:rPr>
        <w:t>.双方承诺：对本合同涉及的有关商业内容包括合同内容、对方按照本合同</w:t>
      </w:r>
      <w:r w:rsidR="001D7926" w:rsidRPr="009E1335">
        <w:rPr>
          <w:rFonts w:hAnsi="宋体" w:hint="eastAsia"/>
          <w:sz w:val="24"/>
          <w:szCs w:val="28"/>
        </w:rPr>
        <w:lastRenderedPageBreak/>
        <w:t>约定披露的信息等给予充分保密，并保证不以任何形式（文章、讲演、报告或其他任何途径）公开有关内容。</w:t>
      </w:r>
      <w:bookmarkStart w:id="74" w:name="_Toc265412773"/>
    </w:p>
    <w:p w14:paraId="141CCB14" w14:textId="77777777" w:rsidR="00D00471" w:rsidRPr="009E1335" w:rsidRDefault="00D00471" w:rsidP="001C3261">
      <w:pPr>
        <w:pStyle w:val="1"/>
        <w:keepNext w:val="0"/>
        <w:keepLines w:val="0"/>
        <w:spacing w:before="0" w:after="0" w:line="240" w:lineRule="auto"/>
        <w:ind w:firstLineChars="196" w:firstLine="472"/>
        <w:rPr>
          <w:rFonts w:hAnsi="宋体"/>
          <w:kern w:val="2"/>
          <w:sz w:val="24"/>
          <w:szCs w:val="28"/>
        </w:rPr>
      </w:pPr>
      <w:r w:rsidRPr="009E1335">
        <w:rPr>
          <w:rFonts w:hAnsi="宋体" w:hint="eastAsia"/>
          <w:kern w:val="2"/>
          <w:sz w:val="24"/>
          <w:szCs w:val="28"/>
        </w:rPr>
        <w:t>第十</w:t>
      </w:r>
      <w:r w:rsidR="00E93293" w:rsidRPr="009E1335">
        <w:rPr>
          <w:rFonts w:hAnsi="宋体" w:hint="eastAsia"/>
          <w:kern w:val="2"/>
          <w:sz w:val="24"/>
          <w:szCs w:val="28"/>
        </w:rPr>
        <w:t>九</w:t>
      </w:r>
      <w:r w:rsidRPr="009E1335">
        <w:rPr>
          <w:rFonts w:hAnsi="宋体" w:hint="eastAsia"/>
          <w:kern w:val="2"/>
          <w:sz w:val="24"/>
          <w:szCs w:val="28"/>
        </w:rPr>
        <w:t>条  不可抗力</w:t>
      </w:r>
      <w:bookmarkEnd w:id="74"/>
    </w:p>
    <w:p w14:paraId="2FA77C02" w14:textId="77777777" w:rsidR="00B863A4" w:rsidRPr="009E1335" w:rsidRDefault="00B863A4" w:rsidP="001C3261">
      <w:pPr>
        <w:ind w:firstLineChars="196" w:firstLine="470"/>
        <w:textAlignment w:val="bottom"/>
        <w:rPr>
          <w:rFonts w:hAnsi="宋体"/>
          <w:sz w:val="24"/>
          <w:szCs w:val="28"/>
        </w:rPr>
      </w:pPr>
      <w:r w:rsidRPr="00E452F6">
        <w:rPr>
          <w:rFonts w:hAnsi="宋体" w:hint="eastAsia"/>
          <w:sz w:val="24"/>
          <w:szCs w:val="28"/>
          <w:highlight w:val="yellow"/>
        </w:rPr>
        <w:t>1. 不可抗力指本合同签订后发生的一方无法合理控制、阻止并妨碍该方全部或部分履行其在本合同项下义务的任何事件，包括但不限于地震、台风、水灾、其它自然灾害或战争等，但政府的法律变化以及税收法规的变化不属于不可抗力。</w:t>
      </w:r>
    </w:p>
    <w:p w14:paraId="474D25FA" w14:textId="77777777" w:rsidR="00B863A4" w:rsidRPr="009E1335" w:rsidRDefault="00B863A4" w:rsidP="001C3261">
      <w:pPr>
        <w:autoSpaceDE/>
        <w:autoSpaceDN/>
        <w:snapToGrid w:val="0"/>
        <w:ind w:firstLineChars="200" w:firstLine="480"/>
        <w:jc w:val="both"/>
        <w:textAlignment w:val="auto"/>
        <w:rPr>
          <w:rFonts w:hAnsi="宋体"/>
          <w:sz w:val="24"/>
          <w:szCs w:val="28"/>
        </w:rPr>
      </w:pPr>
      <w:r w:rsidRPr="009E1335">
        <w:rPr>
          <w:rFonts w:hAnsi="宋体" w:hint="eastAsia"/>
          <w:sz w:val="24"/>
          <w:szCs w:val="28"/>
        </w:rPr>
        <w:t>2.发生不可抗力，受不可抗力影响一方应立即书面通知其他方并采取补救措施以减少损失。不可抗力发生之日起七日内，受不可抗力影响一方应向其他方提供不可抗力详情报告及相关证明。</w:t>
      </w:r>
    </w:p>
    <w:p w14:paraId="75B6CC12" w14:textId="77777777" w:rsidR="00532F5E" w:rsidRPr="009E1335" w:rsidRDefault="00B863A4" w:rsidP="001C3261">
      <w:pPr>
        <w:autoSpaceDE/>
        <w:autoSpaceDN/>
        <w:snapToGrid w:val="0"/>
        <w:ind w:firstLineChars="200" w:firstLine="480"/>
        <w:jc w:val="both"/>
        <w:textAlignment w:val="auto"/>
        <w:rPr>
          <w:rFonts w:hAnsi="宋体"/>
          <w:sz w:val="24"/>
          <w:szCs w:val="28"/>
        </w:rPr>
      </w:pPr>
      <w:r w:rsidRPr="009E1335">
        <w:rPr>
          <w:rFonts w:hAnsi="宋体" w:hint="eastAsia"/>
          <w:sz w:val="24"/>
          <w:szCs w:val="28"/>
        </w:rPr>
        <w:t>3.发生不可抗力事件时，各方应立即互相协商以寻求公平的解决方法，并应尽最大努力尽量减轻不可抗力事件所造成的影响。</w:t>
      </w:r>
      <w:bookmarkStart w:id="75" w:name="_Toc10905"/>
      <w:bookmarkStart w:id="76" w:name="_Toc5199"/>
      <w:bookmarkStart w:id="77" w:name="_Toc265412774"/>
    </w:p>
    <w:p w14:paraId="00BFD018" w14:textId="77777777" w:rsidR="007C6C1B" w:rsidRPr="009E1335" w:rsidRDefault="00D00471" w:rsidP="001C3261">
      <w:pPr>
        <w:pStyle w:val="1"/>
        <w:keepNext w:val="0"/>
        <w:keepLines w:val="0"/>
        <w:spacing w:before="0" w:after="0" w:line="240" w:lineRule="auto"/>
        <w:ind w:firstLineChars="196" w:firstLine="472"/>
        <w:rPr>
          <w:rFonts w:hAnsi="宋体"/>
          <w:kern w:val="2"/>
          <w:sz w:val="24"/>
          <w:szCs w:val="28"/>
        </w:rPr>
      </w:pPr>
      <w:r w:rsidRPr="009E1335">
        <w:rPr>
          <w:rFonts w:hAnsi="宋体" w:hint="eastAsia"/>
          <w:kern w:val="2"/>
          <w:sz w:val="24"/>
          <w:szCs w:val="28"/>
        </w:rPr>
        <w:t>第二十</w:t>
      </w:r>
      <w:r w:rsidR="007C6C1B" w:rsidRPr="009E1335">
        <w:rPr>
          <w:rFonts w:hAnsi="宋体" w:hint="eastAsia"/>
          <w:kern w:val="2"/>
          <w:sz w:val="24"/>
          <w:szCs w:val="28"/>
        </w:rPr>
        <w:t>条  通讯</w:t>
      </w:r>
      <w:bookmarkEnd w:id="75"/>
      <w:bookmarkEnd w:id="76"/>
      <w:bookmarkEnd w:id="77"/>
    </w:p>
    <w:p w14:paraId="599EDE71" w14:textId="77777777" w:rsidR="007C6C1B" w:rsidRPr="009E1335" w:rsidRDefault="007C6C1B" w:rsidP="001C3261">
      <w:pPr>
        <w:snapToGrid w:val="0"/>
        <w:ind w:right="-50" w:firstLineChars="200" w:firstLine="480"/>
        <w:rPr>
          <w:rFonts w:hAnsi="宋体"/>
          <w:sz w:val="24"/>
          <w:szCs w:val="28"/>
        </w:rPr>
      </w:pPr>
      <w:r w:rsidRPr="009E1335">
        <w:rPr>
          <w:rFonts w:hAnsi="宋体" w:hint="eastAsia"/>
          <w:sz w:val="24"/>
          <w:szCs w:val="28"/>
        </w:rPr>
        <w:t>1.本合同项下须做出的各项通知、要求或其它通讯应以书面形式做出，并发送至有关方的下述地址或传真号码（或该收件人至少提前</w:t>
      </w:r>
      <w:r w:rsidR="00602BEE" w:rsidRPr="009E1335">
        <w:rPr>
          <w:rFonts w:hAnsi="宋体" w:hint="eastAsia"/>
          <w:sz w:val="24"/>
          <w:szCs w:val="28"/>
        </w:rPr>
        <w:t>十</w:t>
      </w:r>
      <w:r w:rsidRPr="009E1335">
        <w:rPr>
          <w:rFonts w:hAnsi="宋体" w:hint="eastAsia"/>
          <w:sz w:val="24"/>
          <w:szCs w:val="28"/>
        </w:rPr>
        <w:t>个工作日通知相关方的其它地址或传真号码）：</w:t>
      </w:r>
    </w:p>
    <w:p w14:paraId="3EC877F5" w14:textId="2180CDD3"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致甲方：</w:t>
      </w:r>
      <w:r w:rsidR="00810F62">
        <w:rPr>
          <w:rFonts w:hAnsi="宋体" w:hint="eastAsia"/>
          <w:sz w:val="24"/>
          <w:szCs w:val="28"/>
        </w:rPr>
        <w:t>租赁有限</w:t>
      </w:r>
      <w:r w:rsidR="00602BEE" w:rsidRPr="009E1335">
        <w:rPr>
          <w:rFonts w:hAnsi="宋体" w:hint="eastAsia"/>
          <w:sz w:val="24"/>
          <w:szCs w:val="28"/>
        </w:rPr>
        <w:t>公司</w:t>
      </w:r>
    </w:p>
    <w:p w14:paraId="2BAECE51"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 xml:space="preserve">收件人： </w:t>
      </w:r>
    </w:p>
    <w:p w14:paraId="6C2DCADF"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地址：</w:t>
      </w:r>
    </w:p>
    <w:p w14:paraId="33CCB7DC" w14:textId="77777777" w:rsidR="007C6C1B" w:rsidRPr="009E1335" w:rsidRDefault="005A6F04" w:rsidP="001C3261">
      <w:pPr>
        <w:snapToGrid w:val="0"/>
        <w:ind w:right="-51" w:firstLineChars="200" w:firstLine="480"/>
        <w:rPr>
          <w:rFonts w:hAnsi="宋体"/>
          <w:sz w:val="24"/>
          <w:szCs w:val="28"/>
        </w:rPr>
      </w:pPr>
      <w:r w:rsidRPr="009E1335">
        <w:rPr>
          <w:rFonts w:hAnsi="宋体" w:hint="eastAsia"/>
          <w:sz w:val="24"/>
          <w:szCs w:val="28"/>
        </w:rPr>
        <w:t>电话</w:t>
      </w:r>
      <w:r w:rsidR="007C6C1B" w:rsidRPr="009E1335">
        <w:rPr>
          <w:rFonts w:hAnsi="宋体" w:hint="eastAsia"/>
          <w:sz w:val="24"/>
          <w:szCs w:val="28"/>
        </w:rPr>
        <w:t>：</w:t>
      </w:r>
    </w:p>
    <w:p w14:paraId="4FB64DA9"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 xml:space="preserve">传真： </w:t>
      </w:r>
    </w:p>
    <w:p w14:paraId="1FCE24F6" w14:textId="77777777" w:rsidR="005A6F04" w:rsidRPr="009E1335" w:rsidRDefault="005A6F04" w:rsidP="001C3261">
      <w:pPr>
        <w:snapToGrid w:val="0"/>
        <w:ind w:right="-51" w:firstLineChars="200" w:firstLine="480"/>
        <w:rPr>
          <w:rFonts w:hAnsi="宋体"/>
          <w:sz w:val="24"/>
          <w:szCs w:val="28"/>
        </w:rPr>
      </w:pPr>
    </w:p>
    <w:p w14:paraId="426CBFAB"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 xml:space="preserve">致乙方： </w:t>
      </w:r>
    </w:p>
    <w:p w14:paraId="6101D5D7"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 xml:space="preserve">收件人： </w:t>
      </w:r>
    </w:p>
    <w:p w14:paraId="1E758754"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 xml:space="preserve">地址： </w:t>
      </w:r>
    </w:p>
    <w:p w14:paraId="1DD55C69" w14:textId="77777777" w:rsidR="007C6C1B" w:rsidRPr="009E1335" w:rsidRDefault="005A6F04" w:rsidP="001C3261">
      <w:pPr>
        <w:snapToGrid w:val="0"/>
        <w:ind w:right="-51" w:firstLineChars="200" w:firstLine="480"/>
        <w:rPr>
          <w:rFonts w:hAnsi="宋体"/>
          <w:sz w:val="24"/>
          <w:szCs w:val="28"/>
        </w:rPr>
      </w:pPr>
      <w:r w:rsidRPr="009E1335">
        <w:rPr>
          <w:rFonts w:hAnsi="宋体" w:hint="eastAsia"/>
          <w:sz w:val="24"/>
          <w:szCs w:val="28"/>
        </w:rPr>
        <w:t>电话</w:t>
      </w:r>
      <w:r w:rsidR="007C6C1B" w:rsidRPr="009E1335">
        <w:rPr>
          <w:rFonts w:hAnsi="宋体" w:hint="eastAsia"/>
          <w:sz w:val="24"/>
          <w:szCs w:val="28"/>
        </w:rPr>
        <w:t xml:space="preserve">： </w:t>
      </w:r>
    </w:p>
    <w:p w14:paraId="1D46F925"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 xml:space="preserve">传真： </w:t>
      </w:r>
    </w:p>
    <w:p w14:paraId="46D0C17B"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2.在本合同项下按上述地址向有关方发出的任何通知、要求或其它通讯在下述情况下应被视为送达：</w:t>
      </w:r>
    </w:p>
    <w:p w14:paraId="519B58A2" w14:textId="77777777" w:rsidR="007C6C1B" w:rsidRPr="009E1335" w:rsidRDefault="007C6C1B" w:rsidP="001C3261">
      <w:pPr>
        <w:snapToGrid w:val="0"/>
        <w:ind w:right="-51" w:firstLineChars="200" w:firstLine="480"/>
        <w:rPr>
          <w:rFonts w:hAnsi="宋体"/>
          <w:sz w:val="24"/>
          <w:szCs w:val="28"/>
        </w:rPr>
      </w:pPr>
      <w:r w:rsidRPr="009E1335">
        <w:rPr>
          <w:rFonts w:hAnsi="宋体" w:hint="eastAsia"/>
          <w:sz w:val="24"/>
          <w:szCs w:val="28"/>
        </w:rPr>
        <w:t>（1）如果以信件形式发出，在实际送达相关地址时视为送达；</w:t>
      </w:r>
    </w:p>
    <w:p w14:paraId="4FA42D98" w14:textId="77777777" w:rsidR="00532F5E" w:rsidRPr="009E1335" w:rsidRDefault="007C6C1B" w:rsidP="001C3261">
      <w:pPr>
        <w:autoSpaceDE/>
        <w:autoSpaceDN/>
        <w:snapToGrid w:val="0"/>
        <w:ind w:firstLineChars="200" w:firstLine="480"/>
        <w:jc w:val="both"/>
        <w:textAlignment w:val="auto"/>
        <w:rPr>
          <w:rFonts w:hAnsi="宋体"/>
          <w:sz w:val="24"/>
          <w:szCs w:val="28"/>
        </w:rPr>
      </w:pPr>
      <w:r w:rsidRPr="009E1335">
        <w:rPr>
          <w:rFonts w:hAnsi="宋体" w:hint="eastAsia"/>
          <w:sz w:val="24"/>
          <w:szCs w:val="28"/>
        </w:rPr>
        <w:t>（2）如果以传真形式发出，在发出时视为送达。</w:t>
      </w:r>
      <w:bookmarkStart w:id="78" w:name="_Toc248914505"/>
      <w:bookmarkStart w:id="79" w:name="_Toc236039122"/>
      <w:bookmarkStart w:id="80" w:name="_Toc247"/>
      <w:bookmarkStart w:id="81" w:name="_Toc13942"/>
      <w:bookmarkStart w:id="82" w:name="_Toc265412775"/>
    </w:p>
    <w:p w14:paraId="68760BE3" w14:textId="77777777" w:rsidR="007C6C1B" w:rsidRPr="009E1335" w:rsidRDefault="007C6C1B"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第二十</w:t>
      </w:r>
      <w:r w:rsidR="00E93293" w:rsidRPr="009E1335">
        <w:rPr>
          <w:rFonts w:hAnsi="宋体" w:hint="eastAsia"/>
          <w:kern w:val="2"/>
          <w:sz w:val="24"/>
          <w:szCs w:val="28"/>
        </w:rPr>
        <w:t>一</w:t>
      </w:r>
      <w:r w:rsidRPr="009E1335">
        <w:rPr>
          <w:rFonts w:hAnsi="宋体" w:hint="eastAsia"/>
          <w:kern w:val="2"/>
          <w:sz w:val="24"/>
          <w:szCs w:val="28"/>
        </w:rPr>
        <w:t xml:space="preserve">条  </w:t>
      </w:r>
      <w:bookmarkStart w:id="83" w:name="_Toc248914506"/>
      <w:bookmarkEnd w:id="78"/>
      <w:bookmarkEnd w:id="79"/>
      <w:r w:rsidRPr="009E1335">
        <w:rPr>
          <w:rFonts w:hAnsi="宋体" w:hint="eastAsia"/>
          <w:kern w:val="2"/>
          <w:sz w:val="24"/>
          <w:szCs w:val="28"/>
        </w:rPr>
        <w:t>法律适用和争议解决</w:t>
      </w:r>
      <w:bookmarkEnd w:id="80"/>
      <w:bookmarkEnd w:id="81"/>
      <w:bookmarkEnd w:id="82"/>
      <w:bookmarkEnd w:id="83"/>
    </w:p>
    <w:p w14:paraId="13B30458"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1.本合同及本合同项下双方的权利和义务适用中华人民共和国法律，并按照中华人民共和国法律解释。</w:t>
      </w:r>
    </w:p>
    <w:p w14:paraId="55BA67A1" w14:textId="77777777" w:rsidR="00E93293"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2.有关本合同的一切争议，双方应首先根据本合同的约定友好协商解决；协商不成的，</w:t>
      </w:r>
      <w:r w:rsidR="00E93293" w:rsidRPr="009E1335">
        <w:rPr>
          <w:rFonts w:hAnsi="宋体" w:hint="eastAsia"/>
          <w:kern w:val="2"/>
          <w:sz w:val="24"/>
          <w:szCs w:val="28"/>
        </w:rPr>
        <w:t>应适用下列第</w:t>
      </w:r>
      <w:r w:rsidR="00F8626A" w:rsidRPr="009E1335">
        <w:rPr>
          <w:rFonts w:hAnsi="宋体" w:hint="eastAsia"/>
          <w:kern w:val="2"/>
          <w:sz w:val="24"/>
          <w:szCs w:val="28"/>
        </w:rPr>
        <w:t>【】</w:t>
      </w:r>
      <w:r w:rsidR="00E93293" w:rsidRPr="009E1335">
        <w:rPr>
          <w:rFonts w:hAnsi="宋体" w:hint="eastAsia"/>
          <w:kern w:val="2"/>
          <w:sz w:val="24"/>
          <w:szCs w:val="28"/>
        </w:rPr>
        <w:t>条之规定：</w:t>
      </w:r>
    </w:p>
    <w:p w14:paraId="6B266626" w14:textId="77777777" w:rsidR="00E93293" w:rsidRPr="009E1335" w:rsidRDefault="00E93293"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（1）任何一方均可向</w:t>
      </w:r>
      <w:r w:rsidR="00F8626A" w:rsidRPr="009E1335">
        <w:rPr>
          <w:rFonts w:hAnsi="宋体" w:hint="eastAsia"/>
          <w:kern w:val="2"/>
          <w:sz w:val="24"/>
          <w:szCs w:val="28"/>
        </w:rPr>
        <w:t>【】</w:t>
      </w:r>
      <w:r w:rsidRPr="009E1335">
        <w:rPr>
          <w:rFonts w:hAnsi="宋体" w:hint="eastAsia"/>
          <w:kern w:val="2"/>
          <w:sz w:val="24"/>
          <w:szCs w:val="28"/>
        </w:rPr>
        <w:t>人民法院提起诉讼；</w:t>
      </w:r>
    </w:p>
    <w:p w14:paraId="3B29B7C4" w14:textId="77777777" w:rsidR="00E93293" w:rsidRPr="009E1335" w:rsidRDefault="00E93293"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（2）选择由</w:t>
      </w:r>
      <w:r w:rsidR="00F8626A" w:rsidRPr="009E1335">
        <w:rPr>
          <w:rFonts w:hAnsi="宋体" w:hint="eastAsia"/>
          <w:kern w:val="2"/>
          <w:sz w:val="24"/>
          <w:szCs w:val="28"/>
        </w:rPr>
        <w:t>【】</w:t>
      </w:r>
      <w:r w:rsidRPr="009E1335">
        <w:rPr>
          <w:rFonts w:hAnsi="宋体" w:hint="eastAsia"/>
          <w:kern w:val="2"/>
          <w:sz w:val="24"/>
          <w:szCs w:val="28"/>
        </w:rPr>
        <w:t>进行仲裁；</w:t>
      </w:r>
    </w:p>
    <w:p w14:paraId="4A7BACB3" w14:textId="77777777" w:rsidR="00532F5E" w:rsidRPr="009E1335" w:rsidRDefault="00E93293"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（3）其他</w:t>
      </w:r>
      <w:r w:rsidR="00F8626A" w:rsidRPr="009E1335">
        <w:rPr>
          <w:rFonts w:hAnsi="宋体" w:hint="eastAsia"/>
          <w:kern w:val="2"/>
          <w:sz w:val="24"/>
          <w:szCs w:val="28"/>
        </w:rPr>
        <w:t>：【】</w:t>
      </w:r>
      <w:r w:rsidRPr="009E1335">
        <w:rPr>
          <w:rFonts w:hAnsi="宋体" w:hint="eastAsia"/>
          <w:kern w:val="2"/>
          <w:sz w:val="24"/>
          <w:szCs w:val="28"/>
        </w:rPr>
        <w:t>。</w:t>
      </w:r>
      <w:bookmarkStart w:id="84" w:name="_Toc248914507"/>
      <w:bookmarkStart w:id="85" w:name="_Toc5970"/>
      <w:bookmarkStart w:id="86" w:name="_Toc30576"/>
      <w:bookmarkStart w:id="87" w:name="_Toc265412776"/>
    </w:p>
    <w:p w14:paraId="059D2859" w14:textId="77777777" w:rsidR="007C6C1B" w:rsidRPr="009E1335" w:rsidRDefault="00E93293"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第二十二</w:t>
      </w:r>
      <w:r w:rsidR="007C6C1B" w:rsidRPr="009E1335">
        <w:rPr>
          <w:rFonts w:hAnsi="宋体" w:hint="eastAsia"/>
          <w:kern w:val="2"/>
          <w:sz w:val="24"/>
          <w:szCs w:val="28"/>
        </w:rPr>
        <w:t>条  本合同的生效和</w:t>
      </w:r>
      <w:bookmarkEnd w:id="84"/>
      <w:bookmarkEnd w:id="85"/>
      <w:bookmarkEnd w:id="86"/>
      <w:r w:rsidR="004533CD" w:rsidRPr="009E1335">
        <w:rPr>
          <w:rFonts w:hAnsi="宋体" w:hint="eastAsia"/>
          <w:kern w:val="2"/>
          <w:sz w:val="24"/>
          <w:szCs w:val="28"/>
        </w:rPr>
        <w:t>变更</w:t>
      </w:r>
      <w:bookmarkEnd w:id="87"/>
    </w:p>
    <w:p w14:paraId="79217F39" w14:textId="77777777" w:rsidR="00E93293" w:rsidRPr="009E1335" w:rsidRDefault="00E93293" w:rsidP="001C3261">
      <w:pPr>
        <w:numPr>
          <w:ilvl w:val="0"/>
          <w:numId w:val="1"/>
        </w:numPr>
        <w:autoSpaceDE/>
        <w:autoSpaceDN/>
        <w:snapToGrid w:val="0"/>
        <w:ind w:firstLine="560"/>
        <w:jc w:val="both"/>
        <w:textAlignment w:val="auto"/>
        <w:rPr>
          <w:rFonts w:hAnsi="宋体"/>
          <w:kern w:val="2"/>
          <w:sz w:val="24"/>
          <w:szCs w:val="28"/>
        </w:rPr>
      </w:pPr>
      <w:r w:rsidRPr="009E1335">
        <w:rPr>
          <w:rFonts w:hAnsi="宋体" w:hint="eastAsia"/>
          <w:kern w:val="2"/>
          <w:sz w:val="24"/>
          <w:szCs w:val="28"/>
        </w:rPr>
        <w:t>双方均仔细阅读了本合同所有条款，而且均已就合同中免除或限制其责</w:t>
      </w:r>
      <w:r w:rsidRPr="009E1335">
        <w:rPr>
          <w:rFonts w:hAnsi="宋体" w:hint="eastAsia"/>
          <w:kern w:val="2"/>
          <w:sz w:val="24"/>
          <w:szCs w:val="28"/>
        </w:rPr>
        <w:lastRenderedPageBreak/>
        <w:t>任的条款采取合理的方式提请另一方注意，并按照另一方的要求，对有关条款进行了说明。</w:t>
      </w:r>
    </w:p>
    <w:p w14:paraId="151AA3F2" w14:textId="77777777" w:rsidR="00602BEE" w:rsidRPr="009E1335" w:rsidRDefault="007C6C1B" w:rsidP="001C3261">
      <w:pPr>
        <w:numPr>
          <w:ilvl w:val="0"/>
          <w:numId w:val="1"/>
        </w:numPr>
        <w:autoSpaceDE/>
        <w:autoSpaceDN/>
        <w:snapToGrid w:val="0"/>
        <w:ind w:firstLine="560"/>
        <w:jc w:val="both"/>
        <w:textAlignment w:val="auto"/>
        <w:rPr>
          <w:rFonts w:hAnsi="宋体"/>
          <w:kern w:val="2"/>
          <w:sz w:val="24"/>
          <w:szCs w:val="28"/>
        </w:rPr>
      </w:pPr>
      <w:r w:rsidRPr="009E1335">
        <w:rPr>
          <w:rFonts w:hAnsi="宋体" w:hint="eastAsia"/>
          <w:kern w:val="2"/>
          <w:sz w:val="24"/>
          <w:szCs w:val="28"/>
        </w:rPr>
        <w:t>本合同</w:t>
      </w:r>
      <w:r w:rsidR="00047C6B" w:rsidRPr="009E1335">
        <w:rPr>
          <w:rFonts w:hAnsi="宋体" w:hint="eastAsia"/>
          <w:kern w:val="2"/>
          <w:sz w:val="24"/>
          <w:szCs w:val="28"/>
        </w:rPr>
        <w:t>经</w:t>
      </w:r>
      <w:r w:rsidR="00602BEE" w:rsidRPr="009E1335">
        <w:rPr>
          <w:rFonts w:hAnsi="宋体" w:hint="eastAsia"/>
          <w:kern w:val="2"/>
          <w:sz w:val="24"/>
          <w:szCs w:val="28"/>
        </w:rPr>
        <w:t>甲方法定代表人或授权代表签字</w:t>
      </w:r>
      <w:r w:rsidR="002A15BE" w:rsidRPr="009E1335">
        <w:rPr>
          <w:rFonts w:hAnsi="宋体" w:hint="eastAsia"/>
          <w:kern w:val="2"/>
          <w:sz w:val="24"/>
          <w:szCs w:val="28"/>
        </w:rPr>
        <w:t>或盖章</w:t>
      </w:r>
      <w:r w:rsidR="00602BEE" w:rsidRPr="009E1335">
        <w:rPr>
          <w:rFonts w:hAnsi="宋体" w:hint="eastAsia"/>
          <w:kern w:val="2"/>
          <w:sz w:val="24"/>
          <w:szCs w:val="28"/>
        </w:rPr>
        <w:t>并加盖合同专用章、乙方法定代表人或授权代表签字</w:t>
      </w:r>
      <w:r w:rsidR="002A15BE" w:rsidRPr="009E1335">
        <w:rPr>
          <w:rFonts w:hAnsi="宋体" w:hint="eastAsia"/>
          <w:kern w:val="2"/>
          <w:sz w:val="24"/>
          <w:szCs w:val="28"/>
        </w:rPr>
        <w:t>或盖章</w:t>
      </w:r>
      <w:r w:rsidR="00602BEE" w:rsidRPr="009E1335">
        <w:rPr>
          <w:rFonts w:hAnsi="宋体" w:hint="eastAsia"/>
          <w:kern w:val="2"/>
          <w:sz w:val="24"/>
          <w:szCs w:val="28"/>
        </w:rPr>
        <w:t>并加盖公章后生效。</w:t>
      </w:r>
    </w:p>
    <w:p w14:paraId="3A1046AB" w14:textId="77777777" w:rsidR="007C6C1B" w:rsidRPr="009E1335" w:rsidRDefault="007C6C1B" w:rsidP="001C3261">
      <w:pPr>
        <w:numPr>
          <w:ilvl w:val="0"/>
          <w:numId w:val="1"/>
        </w:numPr>
        <w:autoSpaceDE/>
        <w:autoSpaceDN/>
        <w:snapToGrid w:val="0"/>
        <w:ind w:firstLine="560"/>
        <w:jc w:val="both"/>
        <w:textAlignment w:val="auto"/>
        <w:rPr>
          <w:rFonts w:hAnsi="宋体"/>
          <w:kern w:val="2"/>
          <w:sz w:val="24"/>
          <w:szCs w:val="28"/>
        </w:rPr>
      </w:pPr>
      <w:r w:rsidRPr="009E1335">
        <w:rPr>
          <w:rFonts w:hAnsi="宋体" w:hint="eastAsia"/>
          <w:kern w:val="2"/>
          <w:sz w:val="24"/>
          <w:szCs w:val="28"/>
        </w:rPr>
        <w:t>对本合同进行的任何修改、补充或变更，须以书面形式经甲、乙双方</w:t>
      </w:r>
      <w:r w:rsidR="00E93293" w:rsidRPr="009E1335">
        <w:rPr>
          <w:rFonts w:hAnsi="宋体" w:hint="eastAsia"/>
          <w:kern w:val="2"/>
          <w:sz w:val="24"/>
          <w:szCs w:val="28"/>
        </w:rPr>
        <w:t>法定代表人或授权代表</w:t>
      </w:r>
      <w:r w:rsidRPr="009E1335">
        <w:rPr>
          <w:rFonts w:hAnsi="宋体" w:hint="eastAsia"/>
          <w:kern w:val="2"/>
          <w:sz w:val="24"/>
          <w:szCs w:val="28"/>
        </w:rPr>
        <w:t>签字并盖章，该等修改、补充或变更为本合同不可分割的组成部分。</w:t>
      </w:r>
    </w:p>
    <w:p w14:paraId="1D73DA1A" w14:textId="77777777" w:rsidR="00532F5E" w:rsidRPr="009E1335" w:rsidRDefault="007C6C1B" w:rsidP="001C3261">
      <w:pPr>
        <w:numPr>
          <w:ilvl w:val="0"/>
          <w:numId w:val="1"/>
        </w:num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本合同正本一式</w:t>
      </w:r>
      <w:r w:rsidR="006434C2" w:rsidRPr="009E1335">
        <w:rPr>
          <w:rFonts w:hAnsi="宋体" w:hint="eastAsia"/>
          <w:kern w:val="2"/>
          <w:sz w:val="24"/>
          <w:szCs w:val="28"/>
        </w:rPr>
        <w:t>【】</w:t>
      </w:r>
      <w:r w:rsidRPr="009E1335">
        <w:rPr>
          <w:rFonts w:hAnsi="宋体" w:hint="eastAsia"/>
          <w:kern w:val="2"/>
          <w:sz w:val="24"/>
          <w:szCs w:val="28"/>
        </w:rPr>
        <w:t>份，甲方持</w:t>
      </w:r>
      <w:r w:rsidR="006434C2" w:rsidRPr="009E1335">
        <w:rPr>
          <w:rFonts w:hAnsi="宋体" w:hint="eastAsia"/>
          <w:kern w:val="2"/>
          <w:sz w:val="24"/>
          <w:szCs w:val="28"/>
        </w:rPr>
        <w:t>【】</w:t>
      </w:r>
      <w:r w:rsidRPr="009E1335">
        <w:rPr>
          <w:rFonts w:hAnsi="宋体" w:hint="eastAsia"/>
          <w:kern w:val="2"/>
          <w:sz w:val="24"/>
          <w:szCs w:val="28"/>
        </w:rPr>
        <w:t>份，乙方执</w:t>
      </w:r>
      <w:r w:rsidR="006434C2" w:rsidRPr="009E1335">
        <w:rPr>
          <w:rFonts w:hAnsi="宋体" w:hint="eastAsia"/>
          <w:kern w:val="2"/>
          <w:sz w:val="24"/>
          <w:szCs w:val="28"/>
        </w:rPr>
        <w:t>【】</w:t>
      </w:r>
      <w:r w:rsidRPr="009E1335">
        <w:rPr>
          <w:rFonts w:hAnsi="宋体" w:hint="eastAsia"/>
          <w:kern w:val="2"/>
          <w:sz w:val="24"/>
          <w:szCs w:val="28"/>
        </w:rPr>
        <w:t>份，具有同等法律效力。</w:t>
      </w:r>
      <w:bookmarkStart w:id="88" w:name="_Toc248914508"/>
      <w:bookmarkStart w:id="89" w:name="_Toc23457"/>
      <w:bookmarkStart w:id="90" w:name="_Toc22349"/>
      <w:bookmarkStart w:id="91" w:name="_Toc265412777"/>
    </w:p>
    <w:p w14:paraId="0082D1F8" w14:textId="77777777" w:rsidR="007C6C1B" w:rsidRPr="009E1335" w:rsidRDefault="001B67B7" w:rsidP="001C3261">
      <w:pPr>
        <w:pStyle w:val="1"/>
        <w:keepNext w:val="0"/>
        <w:keepLines w:val="0"/>
        <w:snapToGrid w:val="0"/>
        <w:spacing w:before="0" w:after="0" w:line="240" w:lineRule="auto"/>
        <w:ind w:firstLineChars="196" w:firstLine="472"/>
        <w:rPr>
          <w:rFonts w:hAnsi="宋体"/>
          <w:kern w:val="2"/>
          <w:sz w:val="24"/>
          <w:szCs w:val="28"/>
        </w:rPr>
      </w:pPr>
      <w:r w:rsidRPr="009E1335">
        <w:rPr>
          <w:rFonts w:hAnsi="宋体" w:hint="eastAsia"/>
          <w:kern w:val="2"/>
          <w:sz w:val="24"/>
          <w:szCs w:val="28"/>
        </w:rPr>
        <w:t>第二十三</w:t>
      </w:r>
      <w:r w:rsidR="007C6C1B" w:rsidRPr="009E1335">
        <w:rPr>
          <w:rFonts w:hAnsi="宋体" w:hint="eastAsia"/>
          <w:kern w:val="2"/>
          <w:sz w:val="24"/>
          <w:szCs w:val="28"/>
        </w:rPr>
        <w:t>条  本合同的附件</w:t>
      </w:r>
      <w:bookmarkEnd w:id="88"/>
      <w:bookmarkEnd w:id="89"/>
      <w:bookmarkEnd w:id="90"/>
      <w:bookmarkEnd w:id="91"/>
    </w:p>
    <w:p w14:paraId="35BDC540"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本合同的附件经签署后为本合同不可分割的一部分，与本合同一起构成一个整体。本合同的附件为：</w:t>
      </w:r>
    </w:p>
    <w:p w14:paraId="4C44FDE5"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1.</w:t>
      </w:r>
      <w:r w:rsidR="001F4CA5" w:rsidRPr="009E1335">
        <w:rPr>
          <w:rFonts w:hAnsi="宋体" w:hint="eastAsia"/>
          <w:kern w:val="2"/>
          <w:sz w:val="24"/>
          <w:szCs w:val="28"/>
        </w:rPr>
        <w:t>《租赁物清单》</w:t>
      </w:r>
    </w:p>
    <w:p w14:paraId="0DCD10BD"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2.《</w:t>
      </w:r>
      <w:r w:rsidRPr="009E1335">
        <w:rPr>
          <w:rFonts w:hAnsi="宋体" w:hint="eastAsia"/>
          <w:sz w:val="24"/>
          <w:szCs w:val="28"/>
        </w:rPr>
        <w:t>租赁附表》（概算表）</w:t>
      </w:r>
    </w:p>
    <w:p w14:paraId="0F07CE46"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 xml:space="preserve">3.《实际租金支付表》 </w:t>
      </w:r>
    </w:p>
    <w:p w14:paraId="3980FBF7"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4.《租金调整通知书》</w:t>
      </w:r>
    </w:p>
    <w:p w14:paraId="244F16D6"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5.</w:t>
      </w:r>
      <w:r w:rsidRPr="009E1335">
        <w:rPr>
          <w:rFonts w:hAnsi="宋体" w:hint="eastAsia"/>
          <w:sz w:val="24"/>
          <w:szCs w:val="28"/>
        </w:rPr>
        <w:t>《租金支付通知书》</w:t>
      </w:r>
    </w:p>
    <w:p w14:paraId="092BDCFF"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6.《补足租赁保证金通知书》</w:t>
      </w:r>
    </w:p>
    <w:p w14:paraId="72C9E086"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7.《租赁物接受书》</w:t>
      </w:r>
    </w:p>
    <w:p w14:paraId="45B7763B" w14:textId="77777777" w:rsidR="007C6C1B" w:rsidRPr="009E1335" w:rsidRDefault="007C6C1B" w:rsidP="001C3261">
      <w:pPr>
        <w:autoSpaceDE/>
        <w:autoSpaceDN/>
        <w:snapToGrid w:val="0"/>
        <w:ind w:firstLineChars="150" w:firstLine="360"/>
        <w:jc w:val="both"/>
        <w:textAlignment w:val="auto"/>
        <w:rPr>
          <w:rFonts w:hAnsi="宋体"/>
          <w:kern w:val="2"/>
          <w:sz w:val="24"/>
          <w:szCs w:val="28"/>
        </w:rPr>
      </w:pPr>
      <w:r w:rsidRPr="009E1335">
        <w:rPr>
          <w:rFonts w:hAnsi="宋体" w:hint="eastAsia"/>
          <w:kern w:val="2"/>
          <w:sz w:val="24"/>
          <w:szCs w:val="28"/>
        </w:rPr>
        <w:t xml:space="preserve"> 8.《所有权转移证书》（</w:t>
      </w:r>
      <w:r w:rsidR="00B90243" w:rsidRPr="009E1335">
        <w:rPr>
          <w:rFonts w:hAnsi="宋体" w:hint="eastAsia"/>
          <w:kern w:val="2"/>
          <w:sz w:val="24"/>
          <w:szCs w:val="28"/>
        </w:rPr>
        <w:t>出租人</w:t>
      </w:r>
      <w:r w:rsidRPr="009E1335">
        <w:rPr>
          <w:rFonts w:hAnsi="宋体" w:hint="eastAsia"/>
          <w:kern w:val="2"/>
          <w:sz w:val="24"/>
          <w:szCs w:val="28"/>
        </w:rPr>
        <w:t>致</w:t>
      </w:r>
      <w:r w:rsidR="00B90243" w:rsidRPr="009E1335">
        <w:rPr>
          <w:rFonts w:hAnsi="宋体" w:hint="eastAsia"/>
          <w:kern w:val="2"/>
          <w:sz w:val="24"/>
          <w:szCs w:val="28"/>
        </w:rPr>
        <w:t>承租人</w:t>
      </w:r>
      <w:r w:rsidRPr="009E1335">
        <w:rPr>
          <w:rFonts w:hAnsi="宋体" w:hint="eastAsia"/>
          <w:kern w:val="2"/>
          <w:sz w:val="24"/>
          <w:szCs w:val="28"/>
        </w:rPr>
        <w:t>）</w:t>
      </w:r>
    </w:p>
    <w:p w14:paraId="2A3F9186" w14:textId="77777777" w:rsidR="007C6C1B" w:rsidRPr="009E1335" w:rsidRDefault="007C6C1B" w:rsidP="001C3261">
      <w:pPr>
        <w:autoSpaceDE/>
        <w:autoSpaceDN/>
        <w:snapToGrid w:val="0"/>
        <w:ind w:firstLine="200"/>
        <w:jc w:val="both"/>
        <w:textAlignment w:val="auto"/>
        <w:rPr>
          <w:rFonts w:hAnsi="宋体"/>
          <w:kern w:val="2"/>
          <w:sz w:val="24"/>
          <w:szCs w:val="28"/>
        </w:rPr>
      </w:pPr>
      <w:r w:rsidRPr="009E1335">
        <w:rPr>
          <w:rFonts w:hAnsi="宋体" w:hint="eastAsia"/>
          <w:kern w:val="2"/>
          <w:sz w:val="24"/>
          <w:szCs w:val="28"/>
        </w:rPr>
        <w:t>（以下无正文）</w:t>
      </w:r>
    </w:p>
    <w:p w14:paraId="63BE7E38" w14:textId="77777777" w:rsidR="001B67B7" w:rsidRPr="009E1335" w:rsidRDefault="001B67B7" w:rsidP="001C3261">
      <w:pPr>
        <w:pageBreakBefore/>
        <w:autoSpaceDE/>
        <w:autoSpaceDN/>
        <w:snapToGrid w:val="0"/>
        <w:ind w:firstLineChars="150" w:firstLine="360"/>
        <w:jc w:val="both"/>
        <w:textAlignment w:val="auto"/>
        <w:rPr>
          <w:rFonts w:hAnsi="宋体"/>
          <w:kern w:val="2"/>
          <w:sz w:val="24"/>
          <w:szCs w:val="28"/>
        </w:rPr>
      </w:pPr>
      <w:r w:rsidRPr="009E1335">
        <w:rPr>
          <w:rFonts w:hAnsi="宋体" w:hint="eastAsia"/>
          <w:kern w:val="2"/>
          <w:sz w:val="24"/>
          <w:szCs w:val="28"/>
        </w:rPr>
        <w:lastRenderedPageBreak/>
        <w:t>（本页无正文，为编号为</w:t>
      </w:r>
      <w:r w:rsidR="00532F5E" w:rsidRPr="009E1335">
        <w:rPr>
          <w:rFonts w:hAnsi="宋体" w:hint="eastAsia"/>
          <w:kern w:val="2"/>
          <w:sz w:val="24"/>
          <w:szCs w:val="28"/>
        </w:rPr>
        <w:t>【】</w:t>
      </w:r>
      <w:r w:rsidRPr="009E1335">
        <w:rPr>
          <w:rFonts w:hAnsi="宋体" w:hint="eastAsia"/>
          <w:kern w:val="2"/>
          <w:sz w:val="24"/>
          <w:szCs w:val="28"/>
        </w:rPr>
        <w:t>《融资租赁合同》之签字盖章页）</w:t>
      </w:r>
    </w:p>
    <w:p w14:paraId="1DFD218F" w14:textId="77777777" w:rsidR="007C6C1B" w:rsidRPr="009E1335" w:rsidRDefault="007C6C1B" w:rsidP="001C3261">
      <w:pPr>
        <w:autoSpaceDE/>
        <w:autoSpaceDN/>
        <w:snapToGrid w:val="0"/>
        <w:ind w:firstLineChars="150" w:firstLine="360"/>
        <w:jc w:val="both"/>
        <w:textAlignment w:val="auto"/>
        <w:rPr>
          <w:rFonts w:hAnsi="宋体"/>
          <w:kern w:val="2"/>
          <w:sz w:val="24"/>
          <w:szCs w:val="28"/>
        </w:rPr>
      </w:pPr>
    </w:p>
    <w:p w14:paraId="12FD1E0E" w14:textId="77777777" w:rsidR="00431A8B" w:rsidRPr="009E1335" w:rsidRDefault="00431A8B" w:rsidP="001C3261">
      <w:pPr>
        <w:autoSpaceDE/>
        <w:autoSpaceDN/>
        <w:snapToGrid w:val="0"/>
        <w:ind w:firstLineChars="150" w:firstLine="360"/>
        <w:jc w:val="both"/>
        <w:textAlignment w:val="auto"/>
        <w:rPr>
          <w:rFonts w:hAnsi="宋体"/>
          <w:kern w:val="2"/>
          <w:sz w:val="24"/>
          <w:szCs w:val="28"/>
        </w:rPr>
      </w:pPr>
    </w:p>
    <w:p w14:paraId="1376ADEB" w14:textId="7F0F091F" w:rsidR="007C6C1B" w:rsidRPr="009E1335" w:rsidRDefault="007C6C1B" w:rsidP="001C3261">
      <w:pPr>
        <w:autoSpaceDE/>
        <w:autoSpaceDN/>
        <w:snapToGrid w:val="0"/>
        <w:ind w:firstLineChars="150" w:firstLine="360"/>
        <w:jc w:val="both"/>
        <w:textAlignment w:val="auto"/>
        <w:rPr>
          <w:rFonts w:hAnsi="宋体"/>
          <w:kern w:val="2"/>
          <w:sz w:val="24"/>
          <w:szCs w:val="28"/>
        </w:rPr>
      </w:pPr>
      <w:r w:rsidRPr="009E1335">
        <w:rPr>
          <w:rFonts w:hAnsi="宋体" w:hint="eastAsia"/>
          <w:kern w:val="2"/>
          <w:sz w:val="24"/>
          <w:szCs w:val="28"/>
        </w:rPr>
        <w:t>甲方：</w:t>
      </w:r>
      <w:r w:rsidR="00810F62">
        <w:rPr>
          <w:rFonts w:hAnsi="宋体" w:hint="eastAsia"/>
          <w:kern w:val="2"/>
          <w:sz w:val="24"/>
          <w:szCs w:val="28"/>
        </w:rPr>
        <w:t>租赁有限</w:t>
      </w:r>
      <w:r w:rsidR="00532F5E" w:rsidRPr="009E1335">
        <w:rPr>
          <w:rFonts w:hAnsi="宋体" w:hint="eastAsia"/>
          <w:kern w:val="2"/>
          <w:sz w:val="24"/>
          <w:szCs w:val="28"/>
        </w:rPr>
        <w:t>公司</w:t>
      </w:r>
      <w:r w:rsidRPr="009E1335">
        <w:rPr>
          <w:rFonts w:hAnsi="宋体" w:hint="eastAsia"/>
          <w:kern w:val="2"/>
          <w:sz w:val="24"/>
          <w:szCs w:val="28"/>
        </w:rPr>
        <w:t>（</w:t>
      </w:r>
      <w:r w:rsidR="00F158C1" w:rsidRPr="009E1335">
        <w:rPr>
          <w:rFonts w:hAnsi="宋体" w:hint="eastAsia"/>
          <w:kern w:val="2"/>
          <w:sz w:val="24"/>
          <w:szCs w:val="28"/>
        </w:rPr>
        <w:t>合同专用章</w:t>
      </w:r>
      <w:r w:rsidRPr="009E1335">
        <w:rPr>
          <w:rFonts w:hAnsi="宋体" w:hint="eastAsia"/>
          <w:kern w:val="2"/>
          <w:sz w:val="24"/>
          <w:szCs w:val="28"/>
        </w:rPr>
        <w:t>）</w:t>
      </w:r>
    </w:p>
    <w:p w14:paraId="4AFAD801" w14:textId="77777777" w:rsidR="00F158C1" w:rsidRPr="009E1335" w:rsidRDefault="00F158C1" w:rsidP="001C3261">
      <w:pPr>
        <w:autoSpaceDE/>
        <w:autoSpaceDN/>
        <w:snapToGrid w:val="0"/>
        <w:ind w:firstLineChars="150" w:firstLine="360"/>
        <w:jc w:val="both"/>
        <w:textAlignment w:val="auto"/>
        <w:rPr>
          <w:rFonts w:hAnsi="宋体"/>
          <w:kern w:val="2"/>
          <w:sz w:val="24"/>
          <w:szCs w:val="28"/>
        </w:rPr>
      </w:pPr>
    </w:p>
    <w:p w14:paraId="143D6AB8" w14:textId="77777777" w:rsidR="001B67B7" w:rsidRPr="009E1335" w:rsidRDefault="001B67B7" w:rsidP="001C3261">
      <w:pPr>
        <w:autoSpaceDE/>
        <w:autoSpaceDN/>
        <w:snapToGrid w:val="0"/>
        <w:ind w:firstLineChars="150" w:firstLine="360"/>
        <w:jc w:val="both"/>
        <w:textAlignment w:val="auto"/>
        <w:rPr>
          <w:rFonts w:hAnsi="宋体"/>
          <w:kern w:val="2"/>
          <w:sz w:val="24"/>
          <w:szCs w:val="28"/>
        </w:rPr>
      </w:pPr>
      <w:r w:rsidRPr="009E1335">
        <w:rPr>
          <w:rFonts w:hAnsi="宋体" w:hint="eastAsia"/>
          <w:kern w:val="2"/>
          <w:sz w:val="24"/>
          <w:szCs w:val="28"/>
        </w:rPr>
        <w:t>法定代表人/</w:t>
      </w:r>
      <w:r w:rsidR="007C6C1B" w:rsidRPr="009E1335">
        <w:rPr>
          <w:rFonts w:hAnsi="宋体" w:hint="eastAsia"/>
          <w:kern w:val="2"/>
          <w:sz w:val="24"/>
          <w:szCs w:val="28"/>
        </w:rPr>
        <w:t>授权代表：</w:t>
      </w:r>
      <w:r w:rsidR="0014241D" w:rsidRPr="009E1335">
        <w:rPr>
          <w:rFonts w:hAnsi="宋体" w:hint="eastAsia"/>
          <w:sz w:val="24"/>
          <w:szCs w:val="28"/>
        </w:rPr>
        <w:t xml:space="preserve">（签字或盖章）    </w:t>
      </w:r>
    </w:p>
    <w:p w14:paraId="1333CBD8" w14:textId="77777777" w:rsidR="007C6C1B" w:rsidRPr="009E1335" w:rsidRDefault="007C6C1B" w:rsidP="001C3261">
      <w:pPr>
        <w:autoSpaceDE/>
        <w:autoSpaceDN/>
        <w:snapToGrid w:val="0"/>
        <w:ind w:firstLineChars="150" w:firstLine="360"/>
        <w:jc w:val="both"/>
        <w:textAlignment w:val="auto"/>
        <w:rPr>
          <w:rFonts w:hAnsi="宋体"/>
          <w:kern w:val="2"/>
          <w:sz w:val="24"/>
          <w:szCs w:val="28"/>
        </w:rPr>
      </w:pPr>
    </w:p>
    <w:p w14:paraId="451FDD62" w14:textId="77777777" w:rsidR="00F158C1" w:rsidRPr="009E1335" w:rsidRDefault="00F158C1" w:rsidP="001C3261">
      <w:pPr>
        <w:autoSpaceDE/>
        <w:autoSpaceDN/>
        <w:snapToGrid w:val="0"/>
        <w:ind w:firstLineChars="150" w:firstLine="360"/>
        <w:jc w:val="both"/>
        <w:textAlignment w:val="auto"/>
        <w:rPr>
          <w:rFonts w:hAnsi="宋体"/>
          <w:kern w:val="2"/>
          <w:sz w:val="24"/>
          <w:szCs w:val="28"/>
        </w:rPr>
      </w:pPr>
    </w:p>
    <w:p w14:paraId="727CD01D" w14:textId="77777777" w:rsidR="0014241D" w:rsidRPr="009E1335" w:rsidRDefault="0014241D" w:rsidP="001C3261">
      <w:pPr>
        <w:autoSpaceDE/>
        <w:autoSpaceDN/>
        <w:snapToGrid w:val="0"/>
        <w:ind w:firstLineChars="150" w:firstLine="360"/>
        <w:jc w:val="both"/>
        <w:textAlignment w:val="auto"/>
        <w:rPr>
          <w:rFonts w:hAnsi="宋体"/>
          <w:kern w:val="2"/>
          <w:sz w:val="24"/>
          <w:szCs w:val="28"/>
        </w:rPr>
      </w:pPr>
    </w:p>
    <w:p w14:paraId="3948EEBC" w14:textId="77777777" w:rsidR="00431A8B" w:rsidRPr="009E1335" w:rsidRDefault="00431A8B" w:rsidP="001C3261">
      <w:pPr>
        <w:autoSpaceDE/>
        <w:autoSpaceDN/>
        <w:snapToGrid w:val="0"/>
        <w:ind w:firstLineChars="150" w:firstLine="360"/>
        <w:jc w:val="both"/>
        <w:textAlignment w:val="auto"/>
        <w:rPr>
          <w:rFonts w:hAnsi="宋体"/>
          <w:kern w:val="2"/>
          <w:sz w:val="24"/>
          <w:szCs w:val="28"/>
        </w:rPr>
      </w:pPr>
    </w:p>
    <w:p w14:paraId="3DFB6210" w14:textId="77777777" w:rsidR="007C6C1B" w:rsidRPr="009E1335" w:rsidRDefault="007C6C1B" w:rsidP="001C3261">
      <w:pPr>
        <w:autoSpaceDE/>
        <w:autoSpaceDN/>
        <w:snapToGrid w:val="0"/>
        <w:ind w:firstLineChars="150" w:firstLine="360"/>
        <w:jc w:val="both"/>
        <w:textAlignment w:val="auto"/>
        <w:rPr>
          <w:rFonts w:hAnsi="宋体"/>
          <w:kern w:val="2"/>
          <w:sz w:val="24"/>
          <w:szCs w:val="28"/>
        </w:rPr>
      </w:pPr>
      <w:r w:rsidRPr="009E1335">
        <w:rPr>
          <w:rFonts w:hAnsi="宋体" w:hint="eastAsia"/>
          <w:kern w:val="2"/>
          <w:sz w:val="24"/>
          <w:szCs w:val="28"/>
        </w:rPr>
        <w:t>乙方：（公章）</w:t>
      </w:r>
    </w:p>
    <w:p w14:paraId="6FEDC964" w14:textId="77777777" w:rsidR="00F158C1" w:rsidRPr="009E1335" w:rsidRDefault="00F158C1" w:rsidP="001C3261">
      <w:pPr>
        <w:autoSpaceDE/>
        <w:autoSpaceDN/>
        <w:snapToGrid w:val="0"/>
        <w:ind w:firstLineChars="150" w:firstLine="360"/>
        <w:jc w:val="both"/>
        <w:textAlignment w:val="auto"/>
        <w:rPr>
          <w:rFonts w:hAnsi="宋体"/>
          <w:kern w:val="2"/>
          <w:sz w:val="24"/>
          <w:szCs w:val="28"/>
        </w:rPr>
      </w:pPr>
    </w:p>
    <w:p w14:paraId="1053E968" w14:textId="77777777" w:rsidR="007C6C1B" w:rsidRPr="009E1335" w:rsidRDefault="001B67B7" w:rsidP="001C3261">
      <w:pPr>
        <w:autoSpaceDE/>
        <w:autoSpaceDN/>
        <w:snapToGrid w:val="0"/>
        <w:ind w:firstLineChars="150" w:firstLine="360"/>
        <w:jc w:val="both"/>
        <w:textAlignment w:val="auto"/>
        <w:rPr>
          <w:rFonts w:hAnsi="宋体"/>
          <w:kern w:val="2"/>
          <w:sz w:val="24"/>
          <w:szCs w:val="28"/>
        </w:rPr>
      </w:pPr>
      <w:r w:rsidRPr="009E1335">
        <w:rPr>
          <w:rFonts w:hAnsi="宋体" w:hint="eastAsia"/>
          <w:kern w:val="2"/>
          <w:sz w:val="24"/>
          <w:szCs w:val="28"/>
        </w:rPr>
        <w:t>法定代表人/</w:t>
      </w:r>
      <w:r w:rsidR="007C6C1B" w:rsidRPr="009E1335">
        <w:rPr>
          <w:rFonts w:hAnsi="宋体" w:hint="eastAsia"/>
          <w:kern w:val="2"/>
          <w:sz w:val="24"/>
          <w:szCs w:val="28"/>
        </w:rPr>
        <w:t>授权代表：</w:t>
      </w:r>
      <w:r w:rsidR="0014241D" w:rsidRPr="009E1335">
        <w:rPr>
          <w:rFonts w:hAnsi="宋体" w:hint="eastAsia"/>
          <w:sz w:val="24"/>
          <w:szCs w:val="28"/>
        </w:rPr>
        <w:t xml:space="preserve">（签字或盖章）    </w:t>
      </w:r>
    </w:p>
    <w:p w14:paraId="7E2DF9CB" w14:textId="77777777" w:rsidR="007C6C1B" w:rsidRPr="009E1335" w:rsidRDefault="007C6C1B" w:rsidP="001C3261">
      <w:pPr>
        <w:pageBreakBefore/>
        <w:autoSpaceDE/>
        <w:autoSpaceDN/>
        <w:snapToGrid w:val="0"/>
        <w:jc w:val="both"/>
        <w:textAlignment w:val="auto"/>
        <w:rPr>
          <w:rFonts w:hAnsi="宋体"/>
          <w:b/>
          <w:sz w:val="24"/>
          <w:szCs w:val="28"/>
        </w:rPr>
      </w:pPr>
      <w:bookmarkStart w:id="92" w:name="_Toc248914512"/>
      <w:bookmarkStart w:id="93" w:name="_Toc248906321"/>
      <w:bookmarkStart w:id="94" w:name="_Toc29544"/>
      <w:bookmarkStart w:id="95" w:name="_Toc28910"/>
      <w:bookmarkStart w:id="96" w:name="_Toc11506"/>
      <w:bookmarkStart w:id="97" w:name="_Toc259087525"/>
      <w:bookmarkStart w:id="98" w:name="_Toc259137174"/>
      <w:r w:rsidRPr="009E1335">
        <w:rPr>
          <w:rFonts w:hAnsi="宋体" w:hint="eastAsia"/>
          <w:b/>
          <w:sz w:val="24"/>
          <w:szCs w:val="28"/>
        </w:rPr>
        <w:lastRenderedPageBreak/>
        <w:t xml:space="preserve">附件一  </w:t>
      </w:r>
      <w:bookmarkEnd w:id="92"/>
      <w:bookmarkEnd w:id="93"/>
      <w:r w:rsidRPr="009E1335">
        <w:rPr>
          <w:rFonts w:hAnsi="宋体" w:hint="eastAsia"/>
          <w:b/>
          <w:sz w:val="24"/>
          <w:szCs w:val="28"/>
        </w:rPr>
        <w:t>租赁物清单</w:t>
      </w:r>
      <w:bookmarkEnd w:id="94"/>
      <w:bookmarkEnd w:id="95"/>
      <w:bookmarkEnd w:id="96"/>
      <w:bookmarkEnd w:id="97"/>
      <w:bookmarkEnd w:id="98"/>
    </w:p>
    <w:p w14:paraId="44D4D7BB" w14:textId="77777777" w:rsidR="005D43E6" w:rsidRPr="009E1335" w:rsidRDefault="005D43E6" w:rsidP="001C3261">
      <w:pPr>
        <w:rPr>
          <w:rFonts w:hAnsi="宋体"/>
          <w:sz w:val="22"/>
          <w:szCs w:val="24"/>
        </w:rPr>
      </w:pPr>
      <w:r w:rsidRPr="009E1335">
        <w:rPr>
          <w:rFonts w:hAnsi="宋体" w:hint="eastAsia"/>
          <w:sz w:val="22"/>
          <w:szCs w:val="24"/>
        </w:rPr>
        <w:t>合同编号：</w:t>
      </w:r>
    </w:p>
    <w:p w14:paraId="34650BDB" w14:textId="77777777" w:rsidR="00213012" w:rsidRPr="009E1335" w:rsidRDefault="00213012" w:rsidP="001C3261">
      <w:pPr>
        <w:autoSpaceDE/>
        <w:autoSpaceDN/>
        <w:snapToGrid w:val="0"/>
        <w:jc w:val="center"/>
        <w:textAlignment w:val="auto"/>
        <w:rPr>
          <w:rFonts w:hAnsi="宋体"/>
          <w:b/>
          <w:kern w:val="44"/>
          <w:sz w:val="24"/>
          <w:szCs w:val="28"/>
        </w:rPr>
      </w:pPr>
    </w:p>
    <w:p w14:paraId="2384B21E" w14:textId="77777777" w:rsidR="007C6C1B" w:rsidRPr="009E1335" w:rsidRDefault="007C6C1B" w:rsidP="001C3261">
      <w:pPr>
        <w:autoSpaceDE/>
        <w:autoSpaceDN/>
        <w:snapToGrid w:val="0"/>
        <w:jc w:val="center"/>
        <w:textAlignment w:val="auto"/>
        <w:rPr>
          <w:rFonts w:hAnsi="宋体"/>
          <w:b/>
          <w:kern w:val="44"/>
          <w:sz w:val="24"/>
          <w:szCs w:val="28"/>
        </w:rPr>
      </w:pPr>
      <w:r w:rsidRPr="009E1335">
        <w:rPr>
          <w:rFonts w:hAnsi="宋体" w:hint="eastAsia"/>
          <w:b/>
          <w:kern w:val="44"/>
          <w:sz w:val="24"/>
          <w:szCs w:val="28"/>
        </w:rPr>
        <w:t>租赁物清单</w:t>
      </w:r>
    </w:p>
    <w:p w14:paraId="34B1EF68" w14:textId="77777777" w:rsidR="007C6C1B" w:rsidRPr="009E1335" w:rsidRDefault="007C6C1B" w:rsidP="001C3261">
      <w:pPr>
        <w:autoSpaceDE/>
        <w:autoSpaceDN/>
        <w:snapToGrid w:val="0"/>
        <w:jc w:val="center"/>
        <w:textAlignment w:val="auto"/>
        <w:rPr>
          <w:rFonts w:hAnsi="宋体"/>
          <w:b/>
          <w:kern w:val="44"/>
          <w:sz w:val="24"/>
          <w:szCs w:val="28"/>
        </w:rPr>
      </w:pPr>
    </w:p>
    <w:p w14:paraId="293A3FB3" w14:textId="77777777" w:rsidR="00213012" w:rsidRPr="009E1335" w:rsidRDefault="00213012" w:rsidP="001C3261">
      <w:pPr>
        <w:autoSpaceDE/>
        <w:autoSpaceDN/>
        <w:snapToGrid w:val="0"/>
        <w:jc w:val="center"/>
        <w:textAlignment w:val="auto"/>
        <w:rPr>
          <w:rFonts w:hAnsi="宋体"/>
          <w:b/>
          <w:kern w:val="44"/>
          <w:sz w:val="24"/>
          <w:szCs w:val="28"/>
        </w:rPr>
      </w:pPr>
    </w:p>
    <w:p w14:paraId="3AAA847A" w14:textId="77777777" w:rsidR="00213012" w:rsidRPr="009E1335" w:rsidRDefault="00213012" w:rsidP="001C3261">
      <w:pPr>
        <w:autoSpaceDE/>
        <w:autoSpaceDN/>
        <w:snapToGrid w:val="0"/>
        <w:jc w:val="center"/>
        <w:textAlignment w:val="auto"/>
        <w:rPr>
          <w:rFonts w:hAnsi="宋体"/>
          <w:b/>
          <w:kern w:val="44"/>
          <w:sz w:val="24"/>
          <w:szCs w:val="28"/>
        </w:rPr>
      </w:pPr>
    </w:p>
    <w:p w14:paraId="3AA91CFA" w14:textId="77777777" w:rsidR="00213012" w:rsidRPr="009E1335" w:rsidRDefault="00213012" w:rsidP="001C3261">
      <w:pPr>
        <w:autoSpaceDE/>
        <w:autoSpaceDN/>
        <w:snapToGrid w:val="0"/>
        <w:jc w:val="center"/>
        <w:textAlignment w:val="auto"/>
        <w:rPr>
          <w:rFonts w:hAnsi="宋体"/>
          <w:b/>
          <w:kern w:val="44"/>
          <w:sz w:val="24"/>
          <w:szCs w:val="28"/>
        </w:rPr>
      </w:pPr>
    </w:p>
    <w:p w14:paraId="04C988CD" w14:textId="77777777" w:rsidR="00213012" w:rsidRPr="009E1335" w:rsidRDefault="00213012" w:rsidP="001C3261">
      <w:pPr>
        <w:autoSpaceDE/>
        <w:autoSpaceDN/>
        <w:snapToGrid w:val="0"/>
        <w:jc w:val="center"/>
        <w:textAlignment w:val="auto"/>
        <w:rPr>
          <w:rFonts w:hAnsi="宋体"/>
          <w:b/>
          <w:kern w:val="44"/>
          <w:sz w:val="24"/>
          <w:szCs w:val="28"/>
        </w:rPr>
      </w:pPr>
    </w:p>
    <w:p w14:paraId="4291DC1E" w14:textId="77777777" w:rsidR="00213012" w:rsidRPr="009E1335" w:rsidRDefault="00213012" w:rsidP="001C3261">
      <w:pPr>
        <w:autoSpaceDE/>
        <w:autoSpaceDN/>
        <w:snapToGrid w:val="0"/>
        <w:jc w:val="center"/>
        <w:textAlignment w:val="auto"/>
        <w:rPr>
          <w:rFonts w:hAnsi="宋体"/>
          <w:b/>
          <w:kern w:val="44"/>
          <w:sz w:val="24"/>
          <w:szCs w:val="28"/>
        </w:rPr>
      </w:pPr>
    </w:p>
    <w:p w14:paraId="70B634DA" w14:textId="77777777" w:rsidR="00213012" w:rsidRPr="009E1335" w:rsidRDefault="00213012" w:rsidP="001C3261">
      <w:pPr>
        <w:autoSpaceDE/>
        <w:autoSpaceDN/>
        <w:snapToGrid w:val="0"/>
        <w:jc w:val="center"/>
        <w:textAlignment w:val="auto"/>
        <w:rPr>
          <w:rFonts w:hAnsi="宋体"/>
          <w:b/>
          <w:kern w:val="44"/>
          <w:sz w:val="24"/>
          <w:szCs w:val="28"/>
        </w:rPr>
      </w:pPr>
    </w:p>
    <w:p w14:paraId="191673C0" w14:textId="77777777" w:rsidR="00213012" w:rsidRPr="009E1335" w:rsidRDefault="00213012" w:rsidP="001C3261">
      <w:pPr>
        <w:autoSpaceDE/>
        <w:autoSpaceDN/>
        <w:snapToGrid w:val="0"/>
        <w:jc w:val="center"/>
        <w:textAlignment w:val="auto"/>
        <w:rPr>
          <w:rFonts w:hAnsi="宋体"/>
          <w:b/>
          <w:kern w:val="44"/>
          <w:sz w:val="24"/>
          <w:szCs w:val="28"/>
        </w:rPr>
      </w:pPr>
    </w:p>
    <w:p w14:paraId="0D635D9A" w14:textId="77777777" w:rsidR="00213012" w:rsidRPr="009E1335" w:rsidRDefault="00213012" w:rsidP="001C3261">
      <w:pPr>
        <w:autoSpaceDE/>
        <w:autoSpaceDN/>
        <w:snapToGrid w:val="0"/>
        <w:jc w:val="center"/>
        <w:textAlignment w:val="auto"/>
        <w:rPr>
          <w:rFonts w:hAnsi="宋体"/>
          <w:b/>
          <w:kern w:val="44"/>
          <w:sz w:val="24"/>
          <w:szCs w:val="28"/>
        </w:rPr>
      </w:pPr>
    </w:p>
    <w:p w14:paraId="380A900C" w14:textId="77777777" w:rsidR="00213012" w:rsidRPr="009E1335" w:rsidRDefault="00213012" w:rsidP="001C3261">
      <w:pPr>
        <w:autoSpaceDE/>
        <w:autoSpaceDN/>
        <w:snapToGrid w:val="0"/>
        <w:jc w:val="center"/>
        <w:textAlignment w:val="auto"/>
        <w:rPr>
          <w:rFonts w:hAnsi="宋体"/>
          <w:b/>
          <w:kern w:val="44"/>
          <w:sz w:val="24"/>
          <w:szCs w:val="28"/>
        </w:rPr>
      </w:pPr>
    </w:p>
    <w:p w14:paraId="0844F18E" w14:textId="77777777" w:rsidR="00213012" w:rsidRPr="009E1335" w:rsidRDefault="00213012" w:rsidP="001C3261">
      <w:pPr>
        <w:autoSpaceDE/>
        <w:autoSpaceDN/>
        <w:snapToGrid w:val="0"/>
        <w:jc w:val="center"/>
        <w:textAlignment w:val="auto"/>
        <w:rPr>
          <w:rFonts w:hAnsi="宋体"/>
          <w:b/>
          <w:kern w:val="44"/>
          <w:sz w:val="24"/>
          <w:szCs w:val="28"/>
        </w:rPr>
      </w:pPr>
    </w:p>
    <w:p w14:paraId="57F39C37" w14:textId="77777777" w:rsidR="00605301" w:rsidRPr="009E1335" w:rsidRDefault="00605301" w:rsidP="001C3261">
      <w:pPr>
        <w:autoSpaceDE/>
        <w:autoSpaceDN/>
        <w:snapToGrid w:val="0"/>
        <w:jc w:val="center"/>
        <w:textAlignment w:val="auto"/>
        <w:rPr>
          <w:rFonts w:hAnsi="宋体"/>
          <w:b/>
          <w:kern w:val="44"/>
          <w:sz w:val="24"/>
          <w:szCs w:val="28"/>
        </w:rPr>
      </w:pPr>
    </w:p>
    <w:p w14:paraId="37BCDCB2" w14:textId="77777777" w:rsidR="00605301" w:rsidRPr="009E1335" w:rsidRDefault="00605301" w:rsidP="001C3261">
      <w:pPr>
        <w:autoSpaceDE/>
        <w:autoSpaceDN/>
        <w:snapToGrid w:val="0"/>
        <w:jc w:val="center"/>
        <w:textAlignment w:val="auto"/>
        <w:rPr>
          <w:rFonts w:hAnsi="宋体"/>
          <w:b/>
          <w:kern w:val="44"/>
          <w:sz w:val="24"/>
          <w:szCs w:val="28"/>
        </w:rPr>
      </w:pPr>
    </w:p>
    <w:p w14:paraId="636B7606" w14:textId="77777777" w:rsidR="00605301" w:rsidRPr="009E1335" w:rsidRDefault="00605301" w:rsidP="001C3261">
      <w:pPr>
        <w:autoSpaceDE/>
        <w:autoSpaceDN/>
        <w:snapToGrid w:val="0"/>
        <w:jc w:val="center"/>
        <w:textAlignment w:val="auto"/>
        <w:rPr>
          <w:rFonts w:hAnsi="宋体"/>
          <w:b/>
          <w:kern w:val="44"/>
          <w:sz w:val="24"/>
          <w:szCs w:val="28"/>
        </w:rPr>
      </w:pPr>
    </w:p>
    <w:p w14:paraId="2C9BAA75" w14:textId="77777777" w:rsidR="00605301" w:rsidRPr="009E1335" w:rsidRDefault="00605301" w:rsidP="001C3261">
      <w:pPr>
        <w:autoSpaceDE/>
        <w:autoSpaceDN/>
        <w:snapToGrid w:val="0"/>
        <w:jc w:val="center"/>
        <w:textAlignment w:val="auto"/>
        <w:rPr>
          <w:rFonts w:hAnsi="宋体"/>
          <w:b/>
          <w:kern w:val="44"/>
          <w:sz w:val="24"/>
          <w:szCs w:val="28"/>
        </w:rPr>
      </w:pPr>
    </w:p>
    <w:p w14:paraId="6AE72205" w14:textId="77777777" w:rsidR="00213012" w:rsidRPr="009E1335" w:rsidRDefault="00213012" w:rsidP="001C3261">
      <w:pPr>
        <w:autoSpaceDE/>
        <w:autoSpaceDN/>
        <w:snapToGrid w:val="0"/>
        <w:jc w:val="center"/>
        <w:textAlignment w:val="auto"/>
        <w:rPr>
          <w:rFonts w:hAnsi="宋体"/>
          <w:b/>
          <w:kern w:val="44"/>
          <w:sz w:val="24"/>
          <w:szCs w:val="28"/>
        </w:rPr>
      </w:pPr>
    </w:p>
    <w:p w14:paraId="4010F9A6" w14:textId="77777777" w:rsidR="00213012" w:rsidRPr="009E1335" w:rsidRDefault="00213012" w:rsidP="001C3261">
      <w:pPr>
        <w:autoSpaceDE/>
        <w:autoSpaceDN/>
        <w:snapToGrid w:val="0"/>
        <w:jc w:val="center"/>
        <w:textAlignment w:val="auto"/>
        <w:rPr>
          <w:rFonts w:hAnsi="宋体"/>
          <w:b/>
          <w:kern w:val="44"/>
          <w:sz w:val="24"/>
          <w:szCs w:val="28"/>
        </w:rPr>
      </w:pPr>
    </w:p>
    <w:p w14:paraId="66463B6E" w14:textId="77777777" w:rsidR="00213012" w:rsidRPr="009E1335" w:rsidRDefault="00213012" w:rsidP="001C3261">
      <w:pPr>
        <w:autoSpaceDE/>
        <w:autoSpaceDN/>
        <w:snapToGrid w:val="0"/>
        <w:jc w:val="center"/>
        <w:textAlignment w:val="auto"/>
        <w:rPr>
          <w:rFonts w:hAnsi="宋体"/>
          <w:b/>
          <w:kern w:val="44"/>
          <w:sz w:val="24"/>
          <w:szCs w:val="28"/>
        </w:rPr>
      </w:pPr>
    </w:p>
    <w:p w14:paraId="2F62DAE8" w14:textId="77777777" w:rsidR="00213012" w:rsidRPr="009E1335" w:rsidRDefault="00213012" w:rsidP="001C3261">
      <w:pPr>
        <w:autoSpaceDE/>
        <w:autoSpaceDN/>
        <w:snapToGrid w:val="0"/>
        <w:jc w:val="center"/>
        <w:textAlignment w:val="auto"/>
        <w:rPr>
          <w:rFonts w:hAnsi="宋体"/>
          <w:b/>
          <w:kern w:val="44"/>
          <w:sz w:val="24"/>
          <w:szCs w:val="28"/>
        </w:rPr>
      </w:pPr>
    </w:p>
    <w:p w14:paraId="7E74B7FD" w14:textId="063BA1EB" w:rsidR="001B67B7" w:rsidRPr="009E1335" w:rsidRDefault="00832632" w:rsidP="001C3261">
      <w:pPr>
        <w:autoSpaceDE/>
        <w:autoSpaceDN/>
        <w:snapToGrid w:val="0"/>
        <w:jc w:val="both"/>
        <w:textAlignment w:val="auto"/>
        <w:rPr>
          <w:rFonts w:hAnsi="宋体"/>
          <w:kern w:val="44"/>
          <w:sz w:val="24"/>
          <w:szCs w:val="28"/>
        </w:rPr>
      </w:pPr>
      <w:r>
        <w:rPr>
          <w:rFonts w:hAnsi="宋体" w:hint="eastAsia"/>
          <w:kern w:val="44"/>
          <w:sz w:val="24"/>
          <w:szCs w:val="28"/>
        </w:rPr>
        <w:t>出租人：租赁有限</w:t>
      </w:r>
      <w:r w:rsidR="001B67B7" w:rsidRPr="009E1335">
        <w:rPr>
          <w:rFonts w:hAnsi="宋体" w:hint="eastAsia"/>
          <w:kern w:val="44"/>
          <w:sz w:val="24"/>
          <w:szCs w:val="28"/>
        </w:rPr>
        <w:t>公司（</w:t>
      </w:r>
      <w:r w:rsidR="00213012" w:rsidRPr="009E1335">
        <w:rPr>
          <w:rFonts w:hAnsi="宋体" w:hint="eastAsia"/>
          <w:kern w:val="44"/>
          <w:sz w:val="24"/>
          <w:szCs w:val="28"/>
        </w:rPr>
        <w:t>合同专用章</w:t>
      </w:r>
      <w:r w:rsidR="001B67B7" w:rsidRPr="009E1335">
        <w:rPr>
          <w:rFonts w:hAnsi="宋体" w:hint="eastAsia"/>
          <w:kern w:val="44"/>
          <w:sz w:val="24"/>
          <w:szCs w:val="28"/>
        </w:rPr>
        <w:t>）</w:t>
      </w:r>
    </w:p>
    <w:p w14:paraId="5EC37093" w14:textId="77777777" w:rsidR="001B67B7" w:rsidRPr="009E1335" w:rsidRDefault="001B67B7" w:rsidP="001C3261">
      <w:pPr>
        <w:autoSpaceDE/>
        <w:autoSpaceDN/>
        <w:snapToGrid w:val="0"/>
        <w:jc w:val="both"/>
        <w:textAlignment w:val="auto"/>
        <w:rPr>
          <w:rFonts w:hAnsi="宋体"/>
          <w:kern w:val="44"/>
          <w:sz w:val="24"/>
          <w:szCs w:val="28"/>
        </w:rPr>
      </w:pPr>
      <w:r w:rsidRPr="009E1335">
        <w:rPr>
          <w:rFonts w:hAnsi="宋体" w:hint="eastAsia"/>
          <w:kern w:val="44"/>
          <w:sz w:val="24"/>
          <w:szCs w:val="28"/>
        </w:rPr>
        <w:t>日期：【</w:t>
      </w:r>
      <w:r w:rsidR="00431A8B" w:rsidRPr="009E1335">
        <w:rPr>
          <w:rFonts w:hAnsi="宋体" w:hint="eastAsia"/>
          <w:kern w:val="44"/>
          <w:sz w:val="24"/>
          <w:szCs w:val="28"/>
        </w:rPr>
        <w:t xml:space="preserve">    </w:t>
      </w:r>
      <w:r w:rsidRPr="009E1335">
        <w:rPr>
          <w:rFonts w:hAnsi="宋体" w:hint="eastAsia"/>
          <w:kern w:val="44"/>
          <w:sz w:val="24"/>
          <w:szCs w:val="28"/>
        </w:rPr>
        <w:t>】年【</w:t>
      </w:r>
      <w:r w:rsidR="00431A8B" w:rsidRPr="009E1335">
        <w:rPr>
          <w:rFonts w:hAnsi="宋体" w:hint="eastAsia"/>
          <w:kern w:val="44"/>
          <w:sz w:val="24"/>
          <w:szCs w:val="28"/>
        </w:rPr>
        <w:t xml:space="preserve">  </w:t>
      </w:r>
      <w:r w:rsidRPr="009E1335">
        <w:rPr>
          <w:rFonts w:hAnsi="宋体" w:hint="eastAsia"/>
          <w:kern w:val="44"/>
          <w:sz w:val="24"/>
          <w:szCs w:val="28"/>
        </w:rPr>
        <w:t>】月【</w:t>
      </w:r>
      <w:r w:rsidR="00431A8B" w:rsidRPr="009E1335">
        <w:rPr>
          <w:rFonts w:hAnsi="宋体" w:hint="eastAsia"/>
          <w:kern w:val="44"/>
          <w:sz w:val="24"/>
          <w:szCs w:val="28"/>
        </w:rPr>
        <w:t xml:space="preserve">  </w:t>
      </w:r>
      <w:r w:rsidRPr="009E1335">
        <w:rPr>
          <w:rFonts w:hAnsi="宋体" w:hint="eastAsia"/>
          <w:kern w:val="44"/>
          <w:sz w:val="24"/>
          <w:szCs w:val="28"/>
        </w:rPr>
        <w:t>】日</w:t>
      </w:r>
    </w:p>
    <w:p w14:paraId="0AC2A76C" w14:textId="77777777" w:rsidR="000E442F" w:rsidRPr="009E1335" w:rsidRDefault="000E442F" w:rsidP="001C3261">
      <w:pPr>
        <w:autoSpaceDE/>
        <w:autoSpaceDN/>
        <w:snapToGrid w:val="0"/>
        <w:jc w:val="both"/>
        <w:textAlignment w:val="auto"/>
        <w:rPr>
          <w:rFonts w:hAnsi="宋体"/>
          <w:kern w:val="44"/>
          <w:sz w:val="24"/>
          <w:szCs w:val="28"/>
        </w:rPr>
      </w:pPr>
    </w:p>
    <w:p w14:paraId="689DA2EA" w14:textId="77777777" w:rsidR="001B67B7" w:rsidRPr="009E1335" w:rsidRDefault="001B67B7" w:rsidP="001C3261">
      <w:pPr>
        <w:autoSpaceDE/>
        <w:autoSpaceDN/>
        <w:snapToGrid w:val="0"/>
        <w:jc w:val="both"/>
        <w:textAlignment w:val="auto"/>
        <w:rPr>
          <w:rFonts w:hAnsi="宋体"/>
          <w:kern w:val="44"/>
          <w:sz w:val="24"/>
          <w:szCs w:val="28"/>
        </w:rPr>
      </w:pPr>
      <w:r w:rsidRPr="009E1335">
        <w:rPr>
          <w:rFonts w:hAnsi="宋体" w:hint="eastAsia"/>
          <w:kern w:val="44"/>
          <w:sz w:val="24"/>
          <w:szCs w:val="28"/>
        </w:rPr>
        <w:t>承租人：（公章）</w:t>
      </w:r>
    </w:p>
    <w:p w14:paraId="027FCC32" w14:textId="77777777" w:rsidR="007C6C1B" w:rsidRDefault="001B67B7" w:rsidP="001C3261">
      <w:pPr>
        <w:autoSpaceDE/>
        <w:autoSpaceDN/>
        <w:snapToGrid w:val="0"/>
        <w:jc w:val="both"/>
        <w:textAlignment w:val="auto"/>
        <w:rPr>
          <w:rFonts w:hAnsi="宋体"/>
          <w:kern w:val="44"/>
          <w:sz w:val="24"/>
          <w:szCs w:val="28"/>
        </w:rPr>
      </w:pPr>
      <w:r w:rsidRPr="009E1335">
        <w:rPr>
          <w:rFonts w:hAnsi="宋体" w:hint="eastAsia"/>
          <w:kern w:val="44"/>
          <w:sz w:val="24"/>
          <w:szCs w:val="28"/>
        </w:rPr>
        <w:t>日期：【</w:t>
      </w:r>
      <w:r w:rsidR="00431A8B" w:rsidRPr="009E1335">
        <w:rPr>
          <w:rFonts w:hAnsi="宋体" w:hint="eastAsia"/>
          <w:kern w:val="44"/>
          <w:sz w:val="24"/>
          <w:szCs w:val="28"/>
        </w:rPr>
        <w:t xml:space="preserve">    </w:t>
      </w:r>
      <w:r w:rsidRPr="009E1335">
        <w:rPr>
          <w:rFonts w:hAnsi="宋体" w:hint="eastAsia"/>
          <w:kern w:val="44"/>
          <w:sz w:val="24"/>
          <w:szCs w:val="28"/>
        </w:rPr>
        <w:t>】年【</w:t>
      </w:r>
      <w:r w:rsidR="00431A8B" w:rsidRPr="009E1335">
        <w:rPr>
          <w:rFonts w:hAnsi="宋体" w:hint="eastAsia"/>
          <w:kern w:val="44"/>
          <w:sz w:val="24"/>
          <w:szCs w:val="28"/>
        </w:rPr>
        <w:t xml:space="preserve">  </w:t>
      </w:r>
      <w:r w:rsidRPr="009E1335">
        <w:rPr>
          <w:rFonts w:hAnsi="宋体" w:hint="eastAsia"/>
          <w:kern w:val="44"/>
          <w:sz w:val="24"/>
          <w:szCs w:val="28"/>
        </w:rPr>
        <w:t>】月【</w:t>
      </w:r>
      <w:r w:rsidR="00431A8B" w:rsidRPr="009E1335">
        <w:rPr>
          <w:rFonts w:hAnsi="宋体" w:hint="eastAsia"/>
          <w:kern w:val="44"/>
          <w:sz w:val="24"/>
          <w:szCs w:val="28"/>
        </w:rPr>
        <w:t xml:space="preserve">  </w:t>
      </w:r>
      <w:r w:rsidRPr="009E1335">
        <w:rPr>
          <w:rFonts w:hAnsi="宋体" w:hint="eastAsia"/>
          <w:kern w:val="44"/>
          <w:sz w:val="24"/>
          <w:szCs w:val="28"/>
        </w:rPr>
        <w:t>】日</w:t>
      </w:r>
    </w:p>
    <w:p w14:paraId="4EDB9FD4" w14:textId="77777777" w:rsidR="00117B8E" w:rsidRDefault="00117B8E" w:rsidP="001C3261">
      <w:pPr>
        <w:autoSpaceDE/>
        <w:autoSpaceDN/>
        <w:snapToGrid w:val="0"/>
        <w:jc w:val="both"/>
        <w:textAlignment w:val="auto"/>
        <w:rPr>
          <w:rFonts w:hAnsi="宋体"/>
          <w:kern w:val="44"/>
          <w:sz w:val="24"/>
          <w:szCs w:val="28"/>
        </w:rPr>
      </w:pPr>
    </w:p>
    <w:p w14:paraId="5A8F5CC2" w14:textId="77777777" w:rsidR="00117B8E" w:rsidRDefault="00117B8E" w:rsidP="001C3261">
      <w:pPr>
        <w:autoSpaceDE/>
        <w:autoSpaceDN/>
        <w:snapToGrid w:val="0"/>
        <w:jc w:val="both"/>
        <w:textAlignment w:val="auto"/>
        <w:rPr>
          <w:rFonts w:hAnsi="宋体"/>
          <w:kern w:val="44"/>
          <w:sz w:val="24"/>
          <w:szCs w:val="28"/>
        </w:rPr>
      </w:pPr>
    </w:p>
    <w:p w14:paraId="48E66906" w14:textId="77777777" w:rsidR="00117B8E" w:rsidRDefault="00117B8E" w:rsidP="001C3261">
      <w:pPr>
        <w:autoSpaceDE/>
        <w:autoSpaceDN/>
        <w:snapToGrid w:val="0"/>
        <w:jc w:val="both"/>
        <w:textAlignment w:val="auto"/>
        <w:rPr>
          <w:rFonts w:hAnsi="宋体"/>
          <w:kern w:val="44"/>
          <w:sz w:val="24"/>
          <w:szCs w:val="28"/>
        </w:rPr>
      </w:pPr>
    </w:p>
    <w:p w14:paraId="4A57F042" w14:textId="77777777" w:rsidR="00117B8E" w:rsidRDefault="00117B8E" w:rsidP="001C3261">
      <w:pPr>
        <w:autoSpaceDE/>
        <w:autoSpaceDN/>
        <w:snapToGrid w:val="0"/>
        <w:jc w:val="both"/>
        <w:textAlignment w:val="auto"/>
        <w:rPr>
          <w:rFonts w:hAnsi="宋体"/>
          <w:kern w:val="44"/>
          <w:sz w:val="24"/>
          <w:szCs w:val="28"/>
        </w:rPr>
      </w:pPr>
    </w:p>
    <w:p w14:paraId="2AA8EF17" w14:textId="77777777" w:rsidR="00117B8E" w:rsidRDefault="00117B8E" w:rsidP="001C3261">
      <w:pPr>
        <w:autoSpaceDE/>
        <w:autoSpaceDN/>
        <w:snapToGrid w:val="0"/>
        <w:jc w:val="both"/>
        <w:textAlignment w:val="auto"/>
        <w:rPr>
          <w:rFonts w:hAnsi="宋体"/>
          <w:kern w:val="44"/>
          <w:sz w:val="24"/>
          <w:szCs w:val="28"/>
        </w:rPr>
      </w:pPr>
    </w:p>
    <w:p w14:paraId="2DE91A67" w14:textId="77777777" w:rsidR="00117B8E" w:rsidRDefault="00117B8E" w:rsidP="001C3261">
      <w:pPr>
        <w:autoSpaceDE/>
        <w:autoSpaceDN/>
        <w:snapToGrid w:val="0"/>
        <w:jc w:val="both"/>
        <w:textAlignment w:val="auto"/>
        <w:rPr>
          <w:rFonts w:hAnsi="宋体"/>
          <w:kern w:val="44"/>
          <w:sz w:val="24"/>
          <w:szCs w:val="28"/>
        </w:rPr>
      </w:pPr>
    </w:p>
    <w:p w14:paraId="62A69B1C" w14:textId="77777777" w:rsidR="00117B8E" w:rsidRDefault="00117B8E" w:rsidP="001C3261">
      <w:pPr>
        <w:autoSpaceDE/>
        <w:autoSpaceDN/>
        <w:snapToGrid w:val="0"/>
        <w:jc w:val="both"/>
        <w:textAlignment w:val="auto"/>
        <w:rPr>
          <w:rFonts w:hAnsi="宋体"/>
          <w:kern w:val="44"/>
          <w:sz w:val="24"/>
          <w:szCs w:val="28"/>
        </w:rPr>
      </w:pPr>
    </w:p>
    <w:p w14:paraId="2C997C21" w14:textId="77777777" w:rsidR="00117B8E" w:rsidRDefault="00117B8E" w:rsidP="001C3261">
      <w:pPr>
        <w:autoSpaceDE/>
        <w:autoSpaceDN/>
        <w:snapToGrid w:val="0"/>
        <w:jc w:val="both"/>
        <w:textAlignment w:val="auto"/>
        <w:rPr>
          <w:rFonts w:hAnsi="宋体"/>
          <w:kern w:val="44"/>
          <w:sz w:val="24"/>
          <w:szCs w:val="28"/>
        </w:rPr>
      </w:pPr>
    </w:p>
    <w:p w14:paraId="173BDA9A" w14:textId="77777777" w:rsidR="00117B8E" w:rsidRDefault="00117B8E" w:rsidP="001C3261">
      <w:pPr>
        <w:autoSpaceDE/>
        <w:autoSpaceDN/>
        <w:snapToGrid w:val="0"/>
        <w:jc w:val="both"/>
        <w:textAlignment w:val="auto"/>
        <w:rPr>
          <w:rFonts w:hAnsi="宋体"/>
          <w:kern w:val="44"/>
          <w:sz w:val="24"/>
          <w:szCs w:val="28"/>
        </w:rPr>
      </w:pPr>
    </w:p>
    <w:p w14:paraId="6E3E0CE6" w14:textId="77777777" w:rsidR="00117B8E" w:rsidRDefault="00117B8E" w:rsidP="001C3261">
      <w:pPr>
        <w:autoSpaceDE/>
        <w:autoSpaceDN/>
        <w:snapToGrid w:val="0"/>
        <w:jc w:val="both"/>
        <w:textAlignment w:val="auto"/>
        <w:rPr>
          <w:rFonts w:hAnsi="宋体"/>
          <w:kern w:val="44"/>
          <w:sz w:val="24"/>
          <w:szCs w:val="28"/>
        </w:rPr>
      </w:pPr>
    </w:p>
    <w:p w14:paraId="5D81D448" w14:textId="77777777" w:rsidR="00117B8E" w:rsidRDefault="00117B8E" w:rsidP="001C3261">
      <w:pPr>
        <w:autoSpaceDE/>
        <w:autoSpaceDN/>
        <w:snapToGrid w:val="0"/>
        <w:jc w:val="both"/>
        <w:textAlignment w:val="auto"/>
        <w:rPr>
          <w:rFonts w:hAnsi="宋体"/>
          <w:kern w:val="44"/>
          <w:sz w:val="24"/>
          <w:szCs w:val="28"/>
        </w:rPr>
      </w:pPr>
    </w:p>
    <w:p w14:paraId="58B9AA64" w14:textId="77777777" w:rsidR="00117B8E" w:rsidRDefault="00117B8E" w:rsidP="001C3261">
      <w:pPr>
        <w:autoSpaceDE/>
        <w:autoSpaceDN/>
        <w:snapToGrid w:val="0"/>
        <w:jc w:val="both"/>
        <w:textAlignment w:val="auto"/>
        <w:rPr>
          <w:rFonts w:hAnsi="宋体"/>
          <w:kern w:val="44"/>
          <w:sz w:val="24"/>
          <w:szCs w:val="28"/>
        </w:rPr>
      </w:pPr>
    </w:p>
    <w:p w14:paraId="65CAAF2B" w14:textId="77777777" w:rsidR="00117B8E" w:rsidRDefault="00117B8E" w:rsidP="001C3261">
      <w:pPr>
        <w:autoSpaceDE/>
        <w:autoSpaceDN/>
        <w:snapToGrid w:val="0"/>
        <w:jc w:val="both"/>
        <w:textAlignment w:val="auto"/>
        <w:rPr>
          <w:rFonts w:hAnsi="宋体"/>
          <w:kern w:val="44"/>
          <w:sz w:val="24"/>
          <w:szCs w:val="28"/>
        </w:rPr>
      </w:pPr>
    </w:p>
    <w:p w14:paraId="2BAEF397" w14:textId="77777777" w:rsidR="00117B8E" w:rsidRDefault="00117B8E" w:rsidP="001C3261">
      <w:pPr>
        <w:autoSpaceDE/>
        <w:autoSpaceDN/>
        <w:snapToGrid w:val="0"/>
        <w:jc w:val="both"/>
        <w:textAlignment w:val="auto"/>
        <w:rPr>
          <w:rFonts w:hAnsi="宋体"/>
          <w:kern w:val="44"/>
          <w:sz w:val="24"/>
          <w:szCs w:val="28"/>
        </w:rPr>
      </w:pPr>
    </w:p>
    <w:p w14:paraId="71C3C211" w14:textId="77777777" w:rsidR="00117B8E" w:rsidRPr="009E1335" w:rsidRDefault="00117B8E" w:rsidP="001C3261">
      <w:pPr>
        <w:autoSpaceDE/>
        <w:autoSpaceDN/>
        <w:snapToGrid w:val="0"/>
        <w:jc w:val="both"/>
        <w:textAlignment w:val="auto"/>
        <w:rPr>
          <w:rFonts w:hAnsi="宋体"/>
          <w:b/>
          <w:kern w:val="44"/>
          <w:sz w:val="24"/>
          <w:szCs w:val="28"/>
        </w:rPr>
      </w:pPr>
    </w:p>
    <w:p w14:paraId="7BC93DD4" w14:textId="77777777" w:rsidR="007C6C1B" w:rsidRPr="009E1335" w:rsidRDefault="007C6C1B" w:rsidP="001C3261">
      <w:pPr>
        <w:pStyle w:val="1"/>
        <w:snapToGrid w:val="0"/>
        <w:spacing w:before="0" w:after="0" w:line="240" w:lineRule="auto"/>
        <w:rPr>
          <w:rFonts w:hAnsi="宋体"/>
          <w:sz w:val="24"/>
        </w:rPr>
      </w:pPr>
      <w:bookmarkStart w:id="99" w:name="_Toc259137175"/>
      <w:bookmarkStart w:id="100" w:name="_Toc259087526"/>
      <w:bookmarkStart w:id="101" w:name="_Toc16158"/>
      <w:bookmarkStart w:id="102" w:name="_Toc20010"/>
      <w:bookmarkStart w:id="103" w:name="_Toc27669"/>
      <w:bookmarkStart w:id="104" w:name="_Toc265412778"/>
      <w:r w:rsidRPr="009E1335">
        <w:rPr>
          <w:rFonts w:hAnsi="宋体" w:hint="eastAsia"/>
          <w:sz w:val="24"/>
        </w:rPr>
        <w:lastRenderedPageBreak/>
        <w:t>附件二  租赁附表（概算表）</w:t>
      </w:r>
      <w:bookmarkEnd w:id="99"/>
      <w:bookmarkEnd w:id="100"/>
      <w:bookmarkEnd w:id="101"/>
      <w:bookmarkEnd w:id="102"/>
      <w:bookmarkEnd w:id="103"/>
      <w:bookmarkEnd w:id="104"/>
    </w:p>
    <w:p w14:paraId="7255D98A" w14:textId="77777777" w:rsidR="007C6C1B" w:rsidRPr="009E1335" w:rsidRDefault="0002620E" w:rsidP="001C3261">
      <w:pPr>
        <w:rPr>
          <w:rFonts w:hAnsi="宋体"/>
          <w:sz w:val="22"/>
          <w:szCs w:val="24"/>
        </w:rPr>
      </w:pPr>
      <w:r w:rsidRPr="009E1335">
        <w:rPr>
          <w:rFonts w:hAnsi="宋体" w:hint="eastAsia"/>
          <w:sz w:val="22"/>
          <w:szCs w:val="24"/>
        </w:rPr>
        <w:t>合同编号：</w:t>
      </w:r>
    </w:p>
    <w:p w14:paraId="628766B6" w14:textId="77777777" w:rsidR="007C6C1B" w:rsidRPr="009E1335" w:rsidRDefault="007C6C1B" w:rsidP="001C3261">
      <w:pPr>
        <w:jc w:val="center"/>
        <w:rPr>
          <w:rFonts w:hAnsi="宋体"/>
          <w:b/>
          <w:sz w:val="24"/>
        </w:rPr>
      </w:pPr>
      <w:r w:rsidRPr="009E1335">
        <w:rPr>
          <w:rFonts w:hAnsi="宋体" w:hint="eastAsia"/>
          <w:b/>
          <w:sz w:val="24"/>
        </w:rPr>
        <w:t>租赁附表（概算表）</w:t>
      </w:r>
    </w:p>
    <w:p w14:paraId="7F7C3D63" w14:textId="77777777" w:rsidR="007C6C1B" w:rsidRPr="009E1335" w:rsidRDefault="007C6C1B" w:rsidP="001C3261">
      <w:pPr>
        <w:jc w:val="center"/>
        <w:rPr>
          <w:rFonts w:hAnsi="宋体"/>
          <w:b/>
          <w:sz w:val="24"/>
        </w:rPr>
      </w:pPr>
    </w:p>
    <w:p w14:paraId="5C4C0709" w14:textId="77777777" w:rsidR="007C6C1B" w:rsidRPr="009E1335" w:rsidRDefault="007C6C1B" w:rsidP="001C3261">
      <w:pPr>
        <w:rPr>
          <w:rFonts w:hAnsi="宋体"/>
          <w:b/>
          <w:sz w:val="24"/>
        </w:rPr>
      </w:pPr>
      <w:r w:rsidRPr="009E1335">
        <w:rPr>
          <w:rFonts w:hAnsi="宋体" w:hint="eastAsia"/>
          <w:b/>
          <w:sz w:val="24"/>
        </w:rPr>
        <w:t xml:space="preserve">    一、租赁期限</w:t>
      </w:r>
    </w:p>
    <w:p w14:paraId="6BB6B8B6" w14:textId="77777777" w:rsidR="007C6C1B" w:rsidRPr="009E1335" w:rsidRDefault="007C6C1B" w:rsidP="001C3261">
      <w:pPr>
        <w:snapToGrid w:val="0"/>
        <w:ind w:firstLineChars="200" w:firstLine="480"/>
        <w:rPr>
          <w:rFonts w:hAnsi="宋体"/>
          <w:sz w:val="24"/>
        </w:rPr>
      </w:pPr>
      <w:r w:rsidRPr="009E1335">
        <w:rPr>
          <w:rFonts w:hAnsi="宋体" w:hint="eastAsia"/>
          <w:sz w:val="24"/>
        </w:rPr>
        <w:t>租赁期限为【】年，共【】期，以【</w:t>
      </w:r>
      <w:r w:rsidR="00431A8B" w:rsidRPr="009E1335">
        <w:rPr>
          <w:rFonts w:hAnsi="宋体" w:hint="eastAsia"/>
          <w:sz w:val="24"/>
        </w:rPr>
        <w:t xml:space="preserve">    </w:t>
      </w:r>
      <w:r w:rsidRPr="009E1335">
        <w:rPr>
          <w:rFonts w:hAnsi="宋体" w:hint="eastAsia"/>
          <w:sz w:val="24"/>
        </w:rPr>
        <w:t>】年【</w:t>
      </w:r>
      <w:r w:rsidR="00431A8B" w:rsidRPr="009E1335">
        <w:rPr>
          <w:rFonts w:hAnsi="宋体" w:hint="eastAsia"/>
          <w:sz w:val="24"/>
        </w:rPr>
        <w:t xml:space="preserve">  </w:t>
      </w:r>
      <w:r w:rsidRPr="009E1335">
        <w:rPr>
          <w:rFonts w:hAnsi="宋体" w:hint="eastAsia"/>
          <w:sz w:val="24"/>
        </w:rPr>
        <w:t>】月【</w:t>
      </w:r>
      <w:r w:rsidR="00431A8B" w:rsidRPr="009E1335">
        <w:rPr>
          <w:rFonts w:hAnsi="宋体" w:hint="eastAsia"/>
          <w:sz w:val="24"/>
        </w:rPr>
        <w:t xml:space="preserve">  </w:t>
      </w:r>
      <w:r w:rsidRPr="009E1335">
        <w:rPr>
          <w:rFonts w:hAnsi="宋体" w:hint="eastAsia"/>
          <w:sz w:val="24"/>
        </w:rPr>
        <w:t>】日为租金概算的起租日。</w:t>
      </w:r>
    </w:p>
    <w:p w14:paraId="5BD91327" w14:textId="77777777" w:rsidR="007C6C1B" w:rsidRPr="009E1335" w:rsidRDefault="007C6C1B" w:rsidP="001C3261">
      <w:pPr>
        <w:ind w:firstLineChars="150" w:firstLine="360"/>
        <w:rPr>
          <w:rFonts w:hAnsi="宋体"/>
          <w:b/>
          <w:sz w:val="24"/>
        </w:rPr>
      </w:pPr>
      <w:r w:rsidRPr="009E1335">
        <w:rPr>
          <w:rFonts w:hAnsi="宋体" w:hint="eastAsia"/>
          <w:sz w:val="24"/>
        </w:rPr>
        <w:t xml:space="preserve"> </w:t>
      </w:r>
      <w:r w:rsidRPr="009E1335">
        <w:rPr>
          <w:rFonts w:hAnsi="宋体" w:hint="eastAsia"/>
          <w:b/>
          <w:sz w:val="24"/>
        </w:rPr>
        <w:t>二、租赁物使用地点</w:t>
      </w:r>
    </w:p>
    <w:p w14:paraId="31C0B4E2" w14:textId="77777777" w:rsidR="007C6C1B" w:rsidRPr="009E1335" w:rsidRDefault="007C6C1B" w:rsidP="001C3261">
      <w:pPr>
        <w:ind w:firstLineChars="150" w:firstLine="361"/>
        <w:rPr>
          <w:rFonts w:hAnsi="宋体"/>
          <w:b/>
          <w:sz w:val="24"/>
        </w:rPr>
      </w:pPr>
      <w:r w:rsidRPr="009E1335">
        <w:rPr>
          <w:rFonts w:hAnsi="宋体" w:hint="eastAsia"/>
          <w:b/>
          <w:sz w:val="24"/>
        </w:rPr>
        <w:t xml:space="preserve"> 【】</w:t>
      </w:r>
    </w:p>
    <w:p w14:paraId="48E8034A" w14:textId="77777777" w:rsidR="007C6C1B" w:rsidRPr="009E1335" w:rsidRDefault="007C6C1B" w:rsidP="001C3261">
      <w:pPr>
        <w:numPr>
          <w:ilvl w:val="0"/>
          <w:numId w:val="2"/>
        </w:numPr>
        <w:ind w:firstLineChars="200" w:firstLine="482"/>
        <w:rPr>
          <w:rFonts w:hAnsi="宋体"/>
          <w:b/>
          <w:sz w:val="24"/>
        </w:rPr>
      </w:pPr>
      <w:r w:rsidRPr="009E1335">
        <w:rPr>
          <w:rFonts w:hAnsi="宋体" w:hint="eastAsia"/>
          <w:b/>
          <w:sz w:val="24"/>
        </w:rPr>
        <w:t>租赁成本</w:t>
      </w:r>
    </w:p>
    <w:p w14:paraId="07D308C6" w14:textId="77777777" w:rsidR="007C6C1B" w:rsidRPr="009E1335" w:rsidRDefault="007C6C1B" w:rsidP="001C3261">
      <w:pPr>
        <w:snapToGrid w:val="0"/>
        <w:ind w:firstLineChars="200" w:firstLine="480"/>
        <w:rPr>
          <w:rFonts w:hAnsi="宋体"/>
          <w:sz w:val="24"/>
        </w:rPr>
      </w:pPr>
      <w:r w:rsidRPr="009E1335">
        <w:rPr>
          <w:rFonts w:hAnsi="宋体" w:hint="eastAsia"/>
          <w:sz w:val="24"/>
        </w:rPr>
        <w:t>概算租赁成本：人民币【】圆整（小写：￥【】元）。</w:t>
      </w:r>
    </w:p>
    <w:p w14:paraId="46045411" w14:textId="77777777" w:rsidR="007C6C1B" w:rsidRPr="009E1335" w:rsidRDefault="007C6C1B" w:rsidP="001C3261">
      <w:pPr>
        <w:snapToGrid w:val="0"/>
        <w:ind w:firstLineChars="200" w:firstLine="480"/>
        <w:rPr>
          <w:rFonts w:hAnsi="宋体"/>
          <w:sz w:val="24"/>
        </w:rPr>
      </w:pPr>
      <w:r w:rsidRPr="009E1335">
        <w:rPr>
          <w:rFonts w:hAnsi="宋体" w:hint="eastAsia"/>
          <w:sz w:val="24"/>
        </w:rPr>
        <w:t>起租后，以实际发生的租赁成本为准。</w:t>
      </w:r>
    </w:p>
    <w:p w14:paraId="2F19FC99" w14:textId="77777777" w:rsidR="007C6C1B" w:rsidRPr="009E1335" w:rsidRDefault="007C6C1B" w:rsidP="001C3261">
      <w:pPr>
        <w:ind w:firstLineChars="200" w:firstLine="482"/>
        <w:rPr>
          <w:rFonts w:hAnsi="宋体"/>
          <w:b/>
          <w:sz w:val="24"/>
        </w:rPr>
      </w:pPr>
      <w:r w:rsidRPr="009E1335">
        <w:rPr>
          <w:rFonts w:hAnsi="宋体" w:hint="eastAsia"/>
          <w:b/>
          <w:sz w:val="24"/>
        </w:rPr>
        <w:t>四、租赁利率</w:t>
      </w:r>
    </w:p>
    <w:p w14:paraId="12FC4D0E"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 租赁利率：中国人民银行公布的人民币【】年期贷款基准利率上浮/下浮百分之【】。</w:t>
      </w:r>
    </w:p>
    <w:p w14:paraId="7424D2E5"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 本租赁附表签订时中国人民银行人民币【】年期贷款基准利率为【】％。</w:t>
      </w:r>
    </w:p>
    <w:p w14:paraId="43BB9FF7"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 本租赁附表签订时租赁利率为【】％。</w:t>
      </w:r>
    </w:p>
    <w:p w14:paraId="0FF49B7A" w14:textId="77777777" w:rsidR="007C6C1B" w:rsidRPr="009E1335" w:rsidRDefault="007C6C1B" w:rsidP="001C3261">
      <w:pPr>
        <w:rPr>
          <w:rFonts w:hAnsi="宋体"/>
          <w:b/>
          <w:sz w:val="24"/>
        </w:rPr>
      </w:pPr>
      <w:r w:rsidRPr="009E1335">
        <w:rPr>
          <w:rFonts w:hAnsi="宋体" w:hint="eastAsia"/>
          <w:b/>
          <w:sz w:val="24"/>
        </w:rPr>
        <w:t xml:space="preserve">    五、租金 </w:t>
      </w:r>
    </w:p>
    <w:p w14:paraId="35FD5B82"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 币种：人民币  </w:t>
      </w:r>
    </w:p>
    <w:p w14:paraId="53AC48F1"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 概算租金总额：人民币【】圆整（小写：￥【】元）</w:t>
      </w:r>
    </w:p>
    <w:p w14:paraId="137720AB"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 租金支付期间：每【】个月支付一次。</w:t>
      </w:r>
    </w:p>
    <w:p w14:paraId="5C2CEECD"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 所有租金及其他应付款项应当支付至甲方如下银行账号：</w:t>
      </w:r>
    </w:p>
    <w:p w14:paraId="42D20E88"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 开户行： 【】           </w:t>
      </w:r>
    </w:p>
    <w:p w14:paraId="0F844C01" w14:textId="22E0DD67" w:rsidR="007C6C1B" w:rsidRPr="009E1335" w:rsidRDefault="007C6C1B" w:rsidP="001C3261">
      <w:pPr>
        <w:snapToGrid w:val="0"/>
        <w:ind w:firstLineChars="200" w:firstLine="480"/>
        <w:rPr>
          <w:rFonts w:hAnsi="宋体"/>
          <w:sz w:val="24"/>
        </w:rPr>
      </w:pPr>
      <w:r w:rsidRPr="009E1335">
        <w:rPr>
          <w:rFonts w:hAnsi="宋体" w:hint="eastAsia"/>
          <w:sz w:val="24"/>
        </w:rPr>
        <w:t xml:space="preserve"> 户名：</w:t>
      </w:r>
      <w:r w:rsidR="002C74F5">
        <w:rPr>
          <w:rFonts w:hAnsi="宋体" w:hint="eastAsia"/>
          <w:sz w:val="24"/>
        </w:rPr>
        <w:t>租赁有限</w:t>
      </w:r>
      <w:r w:rsidR="00213012" w:rsidRPr="009E1335">
        <w:rPr>
          <w:rFonts w:hAnsi="宋体" w:hint="eastAsia"/>
          <w:sz w:val="24"/>
        </w:rPr>
        <w:t>公司</w:t>
      </w:r>
    </w:p>
    <w:p w14:paraId="6164789C"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 银行账号： 【】</w:t>
      </w:r>
    </w:p>
    <w:p w14:paraId="6673E5FD" w14:textId="77777777" w:rsidR="007C6C1B" w:rsidRPr="009E1335" w:rsidRDefault="007C6C1B" w:rsidP="001C3261">
      <w:pPr>
        <w:rPr>
          <w:rFonts w:hAnsi="宋体"/>
          <w:b/>
          <w:sz w:val="24"/>
        </w:rPr>
      </w:pPr>
      <w:r w:rsidRPr="009E1335">
        <w:rPr>
          <w:rFonts w:hAnsi="宋体" w:hint="eastAsia"/>
          <w:b/>
          <w:sz w:val="24"/>
        </w:rPr>
        <w:t xml:space="preserve">    六、租金支付概算表</w:t>
      </w:r>
    </w:p>
    <w:p w14:paraId="074B1BA4"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 概算起租日【</w:t>
      </w:r>
      <w:r w:rsidR="00431A8B" w:rsidRPr="009E1335">
        <w:rPr>
          <w:rFonts w:hAnsi="宋体" w:hint="eastAsia"/>
          <w:sz w:val="24"/>
        </w:rPr>
        <w:t xml:space="preserve">    </w:t>
      </w:r>
      <w:r w:rsidRPr="009E1335">
        <w:rPr>
          <w:rFonts w:hAnsi="宋体" w:hint="eastAsia"/>
          <w:sz w:val="24"/>
        </w:rPr>
        <w:t>】年【</w:t>
      </w:r>
      <w:r w:rsidR="00431A8B" w:rsidRPr="009E1335">
        <w:rPr>
          <w:rFonts w:hAnsi="宋体" w:hint="eastAsia"/>
          <w:sz w:val="24"/>
        </w:rPr>
        <w:t xml:space="preserve">  </w:t>
      </w:r>
      <w:r w:rsidRPr="009E1335">
        <w:rPr>
          <w:rFonts w:hAnsi="宋体" w:hint="eastAsia"/>
          <w:sz w:val="24"/>
        </w:rPr>
        <w:t>】月【</w:t>
      </w:r>
      <w:r w:rsidR="00431A8B" w:rsidRPr="009E1335">
        <w:rPr>
          <w:rFonts w:hAnsi="宋体" w:hint="eastAsia"/>
          <w:sz w:val="24"/>
        </w:rPr>
        <w:t xml:space="preserve">  </w:t>
      </w:r>
      <w:r w:rsidRPr="009E1335">
        <w:rPr>
          <w:rFonts w:hAnsi="宋体" w:hint="eastAsia"/>
          <w:sz w:val="24"/>
        </w:rPr>
        <w:t>】日</w:t>
      </w:r>
    </w:p>
    <w:p w14:paraId="6770184D" w14:textId="77777777" w:rsidR="007C6C1B" w:rsidRPr="009E1335" w:rsidRDefault="007C6C1B" w:rsidP="001C3261">
      <w:pPr>
        <w:ind w:firstLineChars="150" w:firstLine="360"/>
        <w:rPr>
          <w:rFonts w:hAnsi="宋体"/>
          <w:sz w:val="24"/>
        </w:rPr>
      </w:pPr>
    </w:p>
    <w:tbl>
      <w:tblPr>
        <w:tblW w:w="0" w:type="auto"/>
        <w:tblInd w:w="648" w:type="dxa"/>
        <w:tblLayout w:type="fixed"/>
        <w:tblLook w:val="0000" w:firstRow="0" w:lastRow="0" w:firstColumn="0" w:lastColumn="0" w:noHBand="0" w:noVBand="0"/>
      </w:tblPr>
      <w:tblGrid>
        <w:gridCol w:w="900"/>
        <w:gridCol w:w="3390"/>
        <w:gridCol w:w="1890"/>
      </w:tblGrid>
      <w:tr w:rsidR="007C6C1B" w:rsidRPr="009E1335" w14:paraId="0B4F2F5A" w14:textId="77777777">
        <w:trPr>
          <w:trHeight w:val="285"/>
        </w:trPr>
        <w:tc>
          <w:tcPr>
            <w:tcW w:w="900" w:type="dxa"/>
            <w:tcBorders>
              <w:top w:val="single" w:sz="4" w:space="0" w:color="auto"/>
              <w:left w:val="single" w:sz="4" w:space="0" w:color="auto"/>
              <w:bottom w:val="single" w:sz="4" w:space="0" w:color="auto"/>
              <w:right w:val="single" w:sz="4" w:space="0" w:color="auto"/>
            </w:tcBorders>
            <w:vAlign w:val="bottom"/>
          </w:tcPr>
          <w:p w14:paraId="526124E1" w14:textId="77777777" w:rsidR="007C6C1B" w:rsidRPr="009E1335" w:rsidRDefault="007C6C1B" w:rsidP="001C3261">
            <w:pPr>
              <w:widowControl/>
              <w:jc w:val="center"/>
              <w:rPr>
                <w:rFonts w:hAnsi="宋体"/>
                <w:sz w:val="18"/>
              </w:rPr>
            </w:pPr>
            <w:r w:rsidRPr="009E1335">
              <w:rPr>
                <w:rFonts w:hAnsi="宋体" w:hint="eastAsia"/>
                <w:sz w:val="18"/>
              </w:rPr>
              <w:t>期数</w:t>
            </w:r>
          </w:p>
        </w:tc>
        <w:tc>
          <w:tcPr>
            <w:tcW w:w="3390" w:type="dxa"/>
            <w:tcBorders>
              <w:top w:val="single" w:sz="4" w:space="0" w:color="auto"/>
              <w:left w:val="nil"/>
              <w:bottom w:val="single" w:sz="4" w:space="0" w:color="auto"/>
              <w:right w:val="single" w:sz="4" w:space="0" w:color="auto"/>
            </w:tcBorders>
            <w:vAlign w:val="bottom"/>
          </w:tcPr>
          <w:p w14:paraId="73D09C95" w14:textId="77777777" w:rsidR="007C6C1B" w:rsidRPr="009E1335" w:rsidRDefault="00213012" w:rsidP="001C3261">
            <w:pPr>
              <w:widowControl/>
              <w:jc w:val="center"/>
              <w:rPr>
                <w:rFonts w:hAnsi="宋体"/>
                <w:sz w:val="18"/>
              </w:rPr>
            </w:pPr>
            <w:r w:rsidRPr="009E1335">
              <w:rPr>
                <w:rFonts w:hAnsi="宋体" w:hint="eastAsia"/>
                <w:sz w:val="18"/>
              </w:rPr>
              <w:t>每期应还租金</w:t>
            </w:r>
            <w:r w:rsidR="00431A8B" w:rsidRPr="009E1335">
              <w:rPr>
                <w:rFonts w:hAnsi="宋体" w:hint="eastAsia"/>
                <w:sz w:val="18"/>
              </w:rPr>
              <w:t>（单位：人民币元）</w:t>
            </w:r>
          </w:p>
        </w:tc>
        <w:tc>
          <w:tcPr>
            <w:tcW w:w="1890" w:type="dxa"/>
            <w:tcBorders>
              <w:top w:val="single" w:sz="4" w:space="0" w:color="auto"/>
              <w:left w:val="nil"/>
              <w:bottom w:val="single" w:sz="4" w:space="0" w:color="auto"/>
              <w:right w:val="single" w:sz="4" w:space="0" w:color="auto"/>
            </w:tcBorders>
            <w:vAlign w:val="bottom"/>
          </w:tcPr>
          <w:p w14:paraId="2513FFF5" w14:textId="77777777" w:rsidR="007C6C1B" w:rsidRPr="009E1335" w:rsidRDefault="00213012" w:rsidP="001C3261">
            <w:pPr>
              <w:widowControl/>
              <w:jc w:val="center"/>
              <w:rPr>
                <w:rFonts w:hAnsi="宋体"/>
                <w:sz w:val="18"/>
              </w:rPr>
            </w:pPr>
            <w:r w:rsidRPr="009E1335">
              <w:rPr>
                <w:rFonts w:hAnsi="宋体" w:hint="eastAsia"/>
                <w:sz w:val="18"/>
              </w:rPr>
              <w:t>备注</w:t>
            </w:r>
          </w:p>
        </w:tc>
      </w:tr>
      <w:tr w:rsidR="007C6C1B" w:rsidRPr="009E1335" w14:paraId="5329EFC6" w14:textId="77777777">
        <w:trPr>
          <w:trHeight w:val="285"/>
        </w:trPr>
        <w:tc>
          <w:tcPr>
            <w:tcW w:w="900" w:type="dxa"/>
            <w:tcBorders>
              <w:top w:val="nil"/>
              <w:left w:val="single" w:sz="4" w:space="0" w:color="auto"/>
              <w:bottom w:val="single" w:sz="4" w:space="0" w:color="auto"/>
              <w:right w:val="single" w:sz="4" w:space="0" w:color="auto"/>
            </w:tcBorders>
            <w:vAlign w:val="bottom"/>
          </w:tcPr>
          <w:p w14:paraId="77D83EE6" w14:textId="77777777" w:rsidR="007C6C1B" w:rsidRPr="009E1335" w:rsidRDefault="007C6C1B" w:rsidP="001C3261">
            <w:pPr>
              <w:widowControl/>
              <w:jc w:val="center"/>
              <w:rPr>
                <w:rFonts w:hAnsi="宋体"/>
                <w:sz w:val="18"/>
              </w:rPr>
            </w:pPr>
            <w:r w:rsidRPr="009E1335">
              <w:rPr>
                <w:rFonts w:hAnsi="宋体" w:hint="eastAsia"/>
                <w:sz w:val="18"/>
              </w:rPr>
              <w:t>1</w:t>
            </w:r>
          </w:p>
        </w:tc>
        <w:tc>
          <w:tcPr>
            <w:tcW w:w="3390" w:type="dxa"/>
            <w:tcBorders>
              <w:top w:val="nil"/>
              <w:left w:val="nil"/>
              <w:bottom w:val="single" w:sz="4" w:space="0" w:color="auto"/>
              <w:right w:val="single" w:sz="4" w:space="0" w:color="auto"/>
            </w:tcBorders>
            <w:vAlign w:val="bottom"/>
          </w:tcPr>
          <w:p w14:paraId="3DF1E807" w14:textId="77777777" w:rsidR="007C6C1B" w:rsidRPr="009E1335" w:rsidRDefault="007C6C1B" w:rsidP="001C3261">
            <w:pPr>
              <w:widowControl/>
              <w:jc w:val="center"/>
              <w:rPr>
                <w:rFonts w:hAnsi="宋体"/>
                <w:sz w:val="18"/>
              </w:rPr>
            </w:pPr>
          </w:p>
        </w:tc>
        <w:tc>
          <w:tcPr>
            <w:tcW w:w="1890" w:type="dxa"/>
            <w:tcBorders>
              <w:top w:val="nil"/>
              <w:left w:val="nil"/>
              <w:bottom w:val="single" w:sz="4" w:space="0" w:color="auto"/>
              <w:right w:val="single" w:sz="4" w:space="0" w:color="auto"/>
            </w:tcBorders>
            <w:vAlign w:val="bottom"/>
          </w:tcPr>
          <w:p w14:paraId="045F32BB" w14:textId="77777777" w:rsidR="007C6C1B" w:rsidRPr="009E1335" w:rsidRDefault="007C6C1B" w:rsidP="001C3261">
            <w:pPr>
              <w:widowControl/>
              <w:jc w:val="center"/>
              <w:rPr>
                <w:rFonts w:hAnsi="宋体"/>
                <w:sz w:val="18"/>
              </w:rPr>
            </w:pPr>
          </w:p>
        </w:tc>
      </w:tr>
      <w:tr w:rsidR="007C6C1B" w:rsidRPr="009E1335" w14:paraId="1F51064F" w14:textId="77777777">
        <w:trPr>
          <w:trHeight w:val="285"/>
        </w:trPr>
        <w:tc>
          <w:tcPr>
            <w:tcW w:w="900" w:type="dxa"/>
            <w:tcBorders>
              <w:top w:val="nil"/>
              <w:left w:val="single" w:sz="4" w:space="0" w:color="auto"/>
              <w:bottom w:val="single" w:sz="4" w:space="0" w:color="auto"/>
              <w:right w:val="single" w:sz="4" w:space="0" w:color="auto"/>
            </w:tcBorders>
            <w:vAlign w:val="bottom"/>
          </w:tcPr>
          <w:p w14:paraId="0AE04F7B" w14:textId="77777777" w:rsidR="007C6C1B" w:rsidRPr="009E1335" w:rsidRDefault="007C6C1B" w:rsidP="001C3261">
            <w:pPr>
              <w:widowControl/>
              <w:jc w:val="center"/>
              <w:rPr>
                <w:rFonts w:hAnsi="宋体"/>
                <w:sz w:val="18"/>
              </w:rPr>
            </w:pPr>
            <w:r w:rsidRPr="009E1335">
              <w:rPr>
                <w:rFonts w:hAnsi="宋体" w:hint="eastAsia"/>
                <w:sz w:val="18"/>
              </w:rPr>
              <w:t>2</w:t>
            </w:r>
          </w:p>
        </w:tc>
        <w:tc>
          <w:tcPr>
            <w:tcW w:w="3390" w:type="dxa"/>
            <w:tcBorders>
              <w:top w:val="nil"/>
              <w:left w:val="nil"/>
              <w:bottom w:val="single" w:sz="4" w:space="0" w:color="auto"/>
              <w:right w:val="single" w:sz="4" w:space="0" w:color="auto"/>
            </w:tcBorders>
            <w:vAlign w:val="bottom"/>
          </w:tcPr>
          <w:p w14:paraId="5A55DF46" w14:textId="77777777" w:rsidR="007C6C1B" w:rsidRPr="009E1335" w:rsidRDefault="007C6C1B" w:rsidP="001C3261">
            <w:pPr>
              <w:widowControl/>
              <w:jc w:val="center"/>
              <w:rPr>
                <w:rFonts w:hAnsi="宋体"/>
                <w:sz w:val="18"/>
              </w:rPr>
            </w:pPr>
          </w:p>
        </w:tc>
        <w:tc>
          <w:tcPr>
            <w:tcW w:w="1890" w:type="dxa"/>
            <w:tcBorders>
              <w:top w:val="nil"/>
              <w:left w:val="nil"/>
              <w:bottom w:val="single" w:sz="4" w:space="0" w:color="auto"/>
              <w:right w:val="single" w:sz="4" w:space="0" w:color="auto"/>
            </w:tcBorders>
            <w:vAlign w:val="bottom"/>
          </w:tcPr>
          <w:p w14:paraId="2B63661C" w14:textId="77777777" w:rsidR="007C6C1B" w:rsidRPr="009E1335" w:rsidRDefault="007C6C1B" w:rsidP="001C3261">
            <w:pPr>
              <w:widowControl/>
              <w:jc w:val="center"/>
              <w:rPr>
                <w:rFonts w:hAnsi="宋体"/>
                <w:sz w:val="18"/>
              </w:rPr>
            </w:pPr>
          </w:p>
        </w:tc>
      </w:tr>
      <w:tr w:rsidR="007C6C1B" w:rsidRPr="009E1335" w14:paraId="0DA4951C" w14:textId="77777777">
        <w:trPr>
          <w:trHeight w:val="285"/>
        </w:trPr>
        <w:tc>
          <w:tcPr>
            <w:tcW w:w="900" w:type="dxa"/>
            <w:tcBorders>
              <w:top w:val="nil"/>
              <w:left w:val="single" w:sz="4" w:space="0" w:color="auto"/>
              <w:bottom w:val="single" w:sz="4" w:space="0" w:color="auto"/>
              <w:right w:val="single" w:sz="4" w:space="0" w:color="auto"/>
            </w:tcBorders>
            <w:vAlign w:val="bottom"/>
          </w:tcPr>
          <w:p w14:paraId="026BB8C7" w14:textId="77777777" w:rsidR="007C6C1B" w:rsidRPr="009E1335" w:rsidRDefault="007C6C1B" w:rsidP="001C3261">
            <w:pPr>
              <w:widowControl/>
              <w:jc w:val="center"/>
              <w:rPr>
                <w:rFonts w:hAnsi="宋体"/>
                <w:sz w:val="18"/>
              </w:rPr>
            </w:pPr>
            <w:r w:rsidRPr="009E1335">
              <w:rPr>
                <w:rFonts w:hAnsi="宋体" w:hint="eastAsia"/>
                <w:sz w:val="18"/>
              </w:rPr>
              <w:t>3</w:t>
            </w:r>
          </w:p>
        </w:tc>
        <w:tc>
          <w:tcPr>
            <w:tcW w:w="3390" w:type="dxa"/>
            <w:tcBorders>
              <w:top w:val="nil"/>
              <w:left w:val="nil"/>
              <w:bottom w:val="single" w:sz="4" w:space="0" w:color="auto"/>
              <w:right w:val="single" w:sz="4" w:space="0" w:color="auto"/>
            </w:tcBorders>
            <w:vAlign w:val="bottom"/>
          </w:tcPr>
          <w:p w14:paraId="799C66FB" w14:textId="77777777" w:rsidR="007C6C1B" w:rsidRPr="009E1335" w:rsidRDefault="007C6C1B" w:rsidP="001C3261">
            <w:pPr>
              <w:widowControl/>
              <w:jc w:val="center"/>
              <w:rPr>
                <w:rFonts w:hAnsi="宋体"/>
                <w:sz w:val="18"/>
              </w:rPr>
            </w:pPr>
          </w:p>
        </w:tc>
        <w:tc>
          <w:tcPr>
            <w:tcW w:w="1890" w:type="dxa"/>
            <w:tcBorders>
              <w:top w:val="nil"/>
              <w:left w:val="nil"/>
              <w:bottom w:val="single" w:sz="4" w:space="0" w:color="auto"/>
              <w:right w:val="single" w:sz="4" w:space="0" w:color="auto"/>
            </w:tcBorders>
            <w:vAlign w:val="bottom"/>
          </w:tcPr>
          <w:p w14:paraId="0027B056" w14:textId="77777777" w:rsidR="007C6C1B" w:rsidRPr="009E1335" w:rsidRDefault="007C6C1B" w:rsidP="001C3261">
            <w:pPr>
              <w:widowControl/>
              <w:jc w:val="center"/>
              <w:rPr>
                <w:rFonts w:hAnsi="宋体"/>
                <w:sz w:val="18"/>
              </w:rPr>
            </w:pPr>
          </w:p>
        </w:tc>
      </w:tr>
      <w:tr w:rsidR="007C6C1B" w:rsidRPr="009E1335" w14:paraId="7ABA6243" w14:textId="77777777">
        <w:trPr>
          <w:trHeight w:val="285"/>
        </w:trPr>
        <w:tc>
          <w:tcPr>
            <w:tcW w:w="900" w:type="dxa"/>
            <w:tcBorders>
              <w:top w:val="nil"/>
              <w:left w:val="single" w:sz="4" w:space="0" w:color="auto"/>
              <w:bottom w:val="single" w:sz="4" w:space="0" w:color="auto"/>
              <w:right w:val="single" w:sz="4" w:space="0" w:color="auto"/>
            </w:tcBorders>
            <w:vAlign w:val="bottom"/>
          </w:tcPr>
          <w:p w14:paraId="7DF8F9AF" w14:textId="77777777" w:rsidR="007C6C1B" w:rsidRPr="009E1335" w:rsidRDefault="007C6C1B" w:rsidP="001C3261">
            <w:pPr>
              <w:widowControl/>
              <w:jc w:val="center"/>
              <w:rPr>
                <w:rFonts w:hAnsi="宋体"/>
                <w:sz w:val="18"/>
              </w:rPr>
            </w:pPr>
            <w:r w:rsidRPr="009E1335">
              <w:rPr>
                <w:rFonts w:hAnsi="宋体" w:hint="eastAsia"/>
                <w:sz w:val="18"/>
              </w:rPr>
              <w:t>4</w:t>
            </w:r>
          </w:p>
        </w:tc>
        <w:tc>
          <w:tcPr>
            <w:tcW w:w="3390" w:type="dxa"/>
            <w:tcBorders>
              <w:top w:val="nil"/>
              <w:left w:val="nil"/>
              <w:bottom w:val="single" w:sz="4" w:space="0" w:color="auto"/>
              <w:right w:val="single" w:sz="4" w:space="0" w:color="auto"/>
            </w:tcBorders>
            <w:vAlign w:val="bottom"/>
          </w:tcPr>
          <w:p w14:paraId="538FA4B7" w14:textId="77777777" w:rsidR="007C6C1B" w:rsidRPr="009E1335" w:rsidRDefault="007C6C1B" w:rsidP="001C3261">
            <w:pPr>
              <w:widowControl/>
              <w:jc w:val="center"/>
              <w:rPr>
                <w:rFonts w:hAnsi="宋体"/>
                <w:sz w:val="18"/>
              </w:rPr>
            </w:pPr>
          </w:p>
        </w:tc>
        <w:tc>
          <w:tcPr>
            <w:tcW w:w="1890" w:type="dxa"/>
            <w:tcBorders>
              <w:top w:val="nil"/>
              <w:left w:val="nil"/>
              <w:bottom w:val="single" w:sz="4" w:space="0" w:color="auto"/>
              <w:right w:val="single" w:sz="4" w:space="0" w:color="auto"/>
            </w:tcBorders>
            <w:vAlign w:val="bottom"/>
          </w:tcPr>
          <w:p w14:paraId="48AEF358" w14:textId="77777777" w:rsidR="007C6C1B" w:rsidRPr="009E1335" w:rsidRDefault="007C6C1B" w:rsidP="001C3261">
            <w:pPr>
              <w:widowControl/>
              <w:jc w:val="center"/>
              <w:rPr>
                <w:rFonts w:hAnsi="宋体"/>
                <w:sz w:val="18"/>
              </w:rPr>
            </w:pPr>
          </w:p>
        </w:tc>
      </w:tr>
      <w:tr w:rsidR="007C6C1B" w:rsidRPr="009E1335" w14:paraId="28FDFFB6" w14:textId="77777777">
        <w:trPr>
          <w:trHeight w:val="285"/>
        </w:trPr>
        <w:tc>
          <w:tcPr>
            <w:tcW w:w="900" w:type="dxa"/>
            <w:tcBorders>
              <w:top w:val="nil"/>
              <w:left w:val="single" w:sz="4" w:space="0" w:color="auto"/>
              <w:bottom w:val="single" w:sz="4" w:space="0" w:color="auto"/>
              <w:right w:val="single" w:sz="4" w:space="0" w:color="auto"/>
            </w:tcBorders>
            <w:vAlign w:val="bottom"/>
          </w:tcPr>
          <w:p w14:paraId="5B58A8BD" w14:textId="77777777" w:rsidR="007C6C1B" w:rsidRPr="009E1335" w:rsidRDefault="007C6C1B" w:rsidP="001C3261">
            <w:pPr>
              <w:widowControl/>
              <w:jc w:val="center"/>
              <w:rPr>
                <w:rFonts w:hAnsi="宋体"/>
                <w:sz w:val="18"/>
              </w:rPr>
            </w:pPr>
            <w:r w:rsidRPr="009E1335">
              <w:rPr>
                <w:rFonts w:hAnsi="宋体" w:hint="eastAsia"/>
                <w:sz w:val="18"/>
              </w:rPr>
              <w:t>5</w:t>
            </w:r>
          </w:p>
        </w:tc>
        <w:tc>
          <w:tcPr>
            <w:tcW w:w="3390" w:type="dxa"/>
            <w:tcBorders>
              <w:top w:val="nil"/>
              <w:left w:val="nil"/>
              <w:bottom w:val="single" w:sz="4" w:space="0" w:color="auto"/>
              <w:right w:val="single" w:sz="4" w:space="0" w:color="auto"/>
            </w:tcBorders>
            <w:vAlign w:val="bottom"/>
          </w:tcPr>
          <w:p w14:paraId="734E32FF" w14:textId="77777777" w:rsidR="007C6C1B" w:rsidRPr="009E1335" w:rsidRDefault="007C6C1B" w:rsidP="001C3261">
            <w:pPr>
              <w:widowControl/>
              <w:jc w:val="center"/>
              <w:rPr>
                <w:rFonts w:hAnsi="宋体"/>
                <w:sz w:val="18"/>
              </w:rPr>
            </w:pPr>
          </w:p>
        </w:tc>
        <w:tc>
          <w:tcPr>
            <w:tcW w:w="1890" w:type="dxa"/>
            <w:tcBorders>
              <w:top w:val="nil"/>
              <w:left w:val="nil"/>
              <w:bottom w:val="single" w:sz="4" w:space="0" w:color="auto"/>
              <w:right w:val="single" w:sz="4" w:space="0" w:color="auto"/>
            </w:tcBorders>
            <w:vAlign w:val="bottom"/>
          </w:tcPr>
          <w:p w14:paraId="1A0766C3" w14:textId="77777777" w:rsidR="007C6C1B" w:rsidRPr="009E1335" w:rsidRDefault="007C6C1B" w:rsidP="001C3261">
            <w:pPr>
              <w:widowControl/>
              <w:jc w:val="center"/>
              <w:rPr>
                <w:rFonts w:hAnsi="宋体"/>
                <w:sz w:val="18"/>
              </w:rPr>
            </w:pPr>
          </w:p>
        </w:tc>
      </w:tr>
      <w:tr w:rsidR="007C6C1B" w:rsidRPr="009E1335" w14:paraId="2F40D465" w14:textId="77777777">
        <w:trPr>
          <w:trHeight w:val="285"/>
        </w:trPr>
        <w:tc>
          <w:tcPr>
            <w:tcW w:w="900" w:type="dxa"/>
            <w:tcBorders>
              <w:top w:val="nil"/>
              <w:left w:val="single" w:sz="4" w:space="0" w:color="auto"/>
              <w:bottom w:val="single" w:sz="4" w:space="0" w:color="auto"/>
              <w:right w:val="single" w:sz="4" w:space="0" w:color="auto"/>
            </w:tcBorders>
            <w:vAlign w:val="bottom"/>
          </w:tcPr>
          <w:p w14:paraId="3347BDCA" w14:textId="77777777" w:rsidR="007C6C1B" w:rsidRPr="009E1335" w:rsidRDefault="007C6C1B" w:rsidP="001C3261">
            <w:pPr>
              <w:widowControl/>
              <w:jc w:val="center"/>
              <w:rPr>
                <w:rFonts w:hAnsi="宋体"/>
                <w:sz w:val="18"/>
              </w:rPr>
            </w:pPr>
            <w:r w:rsidRPr="009E1335">
              <w:rPr>
                <w:rFonts w:hAnsi="宋体" w:hint="eastAsia"/>
                <w:sz w:val="18"/>
              </w:rPr>
              <w:t>6</w:t>
            </w:r>
          </w:p>
        </w:tc>
        <w:tc>
          <w:tcPr>
            <w:tcW w:w="3390" w:type="dxa"/>
            <w:tcBorders>
              <w:top w:val="nil"/>
              <w:left w:val="nil"/>
              <w:bottom w:val="single" w:sz="4" w:space="0" w:color="auto"/>
              <w:right w:val="single" w:sz="4" w:space="0" w:color="auto"/>
            </w:tcBorders>
            <w:vAlign w:val="bottom"/>
          </w:tcPr>
          <w:p w14:paraId="6248AB99" w14:textId="77777777" w:rsidR="007C6C1B" w:rsidRPr="009E1335" w:rsidRDefault="007C6C1B" w:rsidP="001C3261">
            <w:pPr>
              <w:widowControl/>
              <w:jc w:val="center"/>
              <w:rPr>
                <w:rFonts w:hAnsi="宋体"/>
                <w:sz w:val="18"/>
              </w:rPr>
            </w:pPr>
          </w:p>
        </w:tc>
        <w:tc>
          <w:tcPr>
            <w:tcW w:w="1890" w:type="dxa"/>
            <w:tcBorders>
              <w:top w:val="nil"/>
              <w:left w:val="nil"/>
              <w:bottom w:val="single" w:sz="4" w:space="0" w:color="auto"/>
              <w:right w:val="single" w:sz="4" w:space="0" w:color="auto"/>
            </w:tcBorders>
            <w:vAlign w:val="bottom"/>
          </w:tcPr>
          <w:p w14:paraId="18EBF5C9" w14:textId="77777777" w:rsidR="007C6C1B" w:rsidRPr="009E1335" w:rsidRDefault="007C6C1B" w:rsidP="001C3261">
            <w:pPr>
              <w:widowControl/>
              <w:jc w:val="center"/>
              <w:rPr>
                <w:rFonts w:hAnsi="宋体"/>
                <w:sz w:val="18"/>
              </w:rPr>
            </w:pPr>
          </w:p>
        </w:tc>
      </w:tr>
      <w:tr w:rsidR="007C6C1B" w:rsidRPr="009E1335" w14:paraId="30432AD0" w14:textId="77777777">
        <w:trPr>
          <w:trHeight w:val="285"/>
        </w:trPr>
        <w:tc>
          <w:tcPr>
            <w:tcW w:w="900" w:type="dxa"/>
            <w:tcBorders>
              <w:top w:val="nil"/>
              <w:left w:val="single" w:sz="4" w:space="0" w:color="auto"/>
              <w:bottom w:val="single" w:sz="4" w:space="0" w:color="auto"/>
              <w:right w:val="single" w:sz="4" w:space="0" w:color="auto"/>
            </w:tcBorders>
            <w:vAlign w:val="bottom"/>
          </w:tcPr>
          <w:p w14:paraId="6520FF41" w14:textId="77777777" w:rsidR="007C6C1B" w:rsidRPr="009E1335" w:rsidRDefault="00213012" w:rsidP="001C3261">
            <w:pPr>
              <w:widowControl/>
              <w:jc w:val="center"/>
              <w:rPr>
                <w:rFonts w:hAnsi="宋体"/>
                <w:sz w:val="18"/>
              </w:rPr>
            </w:pPr>
            <w:r w:rsidRPr="009E1335">
              <w:rPr>
                <w:rFonts w:hAnsi="宋体" w:hint="eastAsia"/>
                <w:sz w:val="18"/>
              </w:rPr>
              <w:lastRenderedPageBreak/>
              <w:t>...</w:t>
            </w:r>
          </w:p>
        </w:tc>
        <w:tc>
          <w:tcPr>
            <w:tcW w:w="3390" w:type="dxa"/>
            <w:tcBorders>
              <w:top w:val="nil"/>
              <w:left w:val="nil"/>
              <w:bottom w:val="single" w:sz="4" w:space="0" w:color="auto"/>
              <w:right w:val="single" w:sz="4" w:space="0" w:color="auto"/>
            </w:tcBorders>
            <w:vAlign w:val="bottom"/>
          </w:tcPr>
          <w:p w14:paraId="3DED5547" w14:textId="77777777" w:rsidR="007C6C1B" w:rsidRPr="009E1335" w:rsidRDefault="007C6C1B" w:rsidP="001C3261">
            <w:pPr>
              <w:widowControl/>
              <w:jc w:val="center"/>
              <w:rPr>
                <w:rFonts w:hAnsi="宋体"/>
                <w:sz w:val="18"/>
              </w:rPr>
            </w:pPr>
          </w:p>
        </w:tc>
        <w:tc>
          <w:tcPr>
            <w:tcW w:w="1890" w:type="dxa"/>
            <w:tcBorders>
              <w:top w:val="nil"/>
              <w:left w:val="nil"/>
              <w:bottom w:val="single" w:sz="4" w:space="0" w:color="auto"/>
              <w:right w:val="single" w:sz="4" w:space="0" w:color="auto"/>
            </w:tcBorders>
            <w:vAlign w:val="bottom"/>
          </w:tcPr>
          <w:p w14:paraId="54ED5783" w14:textId="77777777" w:rsidR="007C6C1B" w:rsidRPr="009E1335" w:rsidRDefault="007C6C1B" w:rsidP="001C3261">
            <w:pPr>
              <w:widowControl/>
              <w:jc w:val="center"/>
              <w:rPr>
                <w:rFonts w:hAnsi="宋体"/>
                <w:sz w:val="18"/>
              </w:rPr>
            </w:pPr>
          </w:p>
        </w:tc>
      </w:tr>
      <w:tr w:rsidR="007C6C1B" w:rsidRPr="009E1335" w14:paraId="64C4B4DE" w14:textId="77777777">
        <w:trPr>
          <w:trHeight w:val="285"/>
        </w:trPr>
        <w:tc>
          <w:tcPr>
            <w:tcW w:w="900" w:type="dxa"/>
            <w:tcBorders>
              <w:top w:val="nil"/>
              <w:left w:val="single" w:sz="4" w:space="0" w:color="auto"/>
              <w:bottom w:val="single" w:sz="4" w:space="0" w:color="auto"/>
              <w:right w:val="single" w:sz="4" w:space="0" w:color="auto"/>
            </w:tcBorders>
            <w:vAlign w:val="bottom"/>
          </w:tcPr>
          <w:p w14:paraId="1BCE2875" w14:textId="77777777" w:rsidR="007C6C1B" w:rsidRPr="009E1335" w:rsidRDefault="00213012" w:rsidP="001C3261">
            <w:pPr>
              <w:widowControl/>
              <w:jc w:val="center"/>
              <w:rPr>
                <w:rFonts w:hAnsi="宋体"/>
                <w:sz w:val="18"/>
              </w:rPr>
            </w:pPr>
            <w:r w:rsidRPr="009E1335">
              <w:rPr>
                <w:rFonts w:hAnsi="宋体" w:hint="eastAsia"/>
                <w:sz w:val="18"/>
              </w:rPr>
              <w:t>合计</w:t>
            </w:r>
          </w:p>
        </w:tc>
        <w:tc>
          <w:tcPr>
            <w:tcW w:w="3390" w:type="dxa"/>
            <w:tcBorders>
              <w:top w:val="nil"/>
              <w:left w:val="nil"/>
              <w:bottom w:val="single" w:sz="4" w:space="0" w:color="auto"/>
              <w:right w:val="single" w:sz="4" w:space="0" w:color="auto"/>
            </w:tcBorders>
            <w:vAlign w:val="bottom"/>
          </w:tcPr>
          <w:p w14:paraId="4EF2E180" w14:textId="77777777" w:rsidR="007C6C1B" w:rsidRPr="009E1335" w:rsidRDefault="007C6C1B" w:rsidP="001C3261">
            <w:pPr>
              <w:widowControl/>
              <w:jc w:val="center"/>
              <w:rPr>
                <w:rFonts w:hAnsi="宋体"/>
                <w:sz w:val="18"/>
              </w:rPr>
            </w:pPr>
          </w:p>
        </w:tc>
        <w:tc>
          <w:tcPr>
            <w:tcW w:w="1890" w:type="dxa"/>
            <w:tcBorders>
              <w:top w:val="nil"/>
              <w:left w:val="nil"/>
              <w:bottom w:val="single" w:sz="4" w:space="0" w:color="auto"/>
              <w:right w:val="single" w:sz="4" w:space="0" w:color="auto"/>
            </w:tcBorders>
            <w:vAlign w:val="bottom"/>
          </w:tcPr>
          <w:p w14:paraId="56C1D2E6" w14:textId="77777777" w:rsidR="007C6C1B" w:rsidRPr="009E1335" w:rsidRDefault="007C6C1B" w:rsidP="001C3261">
            <w:pPr>
              <w:widowControl/>
              <w:jc w:val="center"/>
              <w:rPr>
                <w:rFonts w:hAnsi="宋体"/>
                <w:sz w:val="18"/>
              </w:rPr>
            </w:pPr>
          </w:p>
        </w:tc>
      </w:tr>
    </w:tbl>
    <w:p w14:paraId="695B9764" w14:textId="77777777" w:rsidR="007C6C1B" w:rsidRPr="009E1335" w:rsidRDefault="007C6C1B" w:rsidP="001C3261">
      <w:pPr>
        <w:rPr>
          <w:rFonts w:hAnsi="宋体"/>
          <w:sz w:val="24"/>
        </w:rPr>
      </w:pPr>
    </w:p>
    <w:p w14:paraId="79CBC2FF" w14:textId="77777777" w:rsidR="007C6C1B" w:rsidRPr="009E1335" w:rsidRDefault="007C6C1B" w:rsidP="001C3261">
      <w:pPr>
        <w:rPr>
          <w:rFonts w:hAnsi="宋体"/>
          <w:b/>
          <w:sz w:val="24"/>
        </w:rPr>
      </w:pPr>
      <w:r w:rsidRPr="009E1335">
        <w:rPr>
          <w:rFonts w:hAnsi="宋体" w:hint="eastAsia"/>
          <w:sz w:val="24"/>
        </w:rPr>
        <w:t xml:space="preserve">    注：实际租金以《实际租金支付表》和《租金支付通知书》为准。</w:t>
      </w:r>
    </w:p>
    <w:p w14:paraId="1904B184" w14:textId="77777777" w:rsidR="00E84395" w:rsidRPr="009E1335" w:rsidRDefault="00E84395" w:rsidP="001C3261">
      <w:pPr>
        <w:ind w:firstLine="555"/>
        <w:rPr>
          <w:rFonts w:hAnsi="宋体"/>
          <w:b/>
          <w:sz w:val="24"/>
        </w:rPr>
      </w:pPr>
    </w:p>
    <w:p w14:paraId="641AD89D" w14:textId="77777777" w:rsidR="007A2A24" w:rsidRPr="009E1335" w:rsidRDefault="0002620E" w:rsidP="001C3261">
      <w:pPr>
        <w:ind w:firstLine="555"/>
        <w:rPr>
          <w:rFonts w:hAnsi="宋体"/>
          <w:b/>
          <w:sz w:val="24"/>
        </w:rPr>
      </w:pPr>
      <w:r w:rsidRPr="009E1335">
        <w:rPr>
          <w:rFonts w:hAnsi="宋体" w:hint="eastAsia"/>
          <w:b/>
          <w:sz w:val="24"/>
        </w:rPr>
        <w:t>七、租赁保证金、租赁手续费</w:t>
      </w:r>
    </w:p>
    <w:p w14:paraId="74F4D9B2" w14:textId="77777777" w:rsidR="0002620E" w:rsidRPr="009E1335" w:rsidRDefault="0002620E" w:rsidP="001C3261">
      <w:pPr>
        <w:ind w:firstLine="555"/>
        <w:rPr>
          <w:rFonts w:hAnsi="宋体"/>
          <w:sz w:val="24"/>
        </w:rPr>
      </w:pPr>
      <w:r w:rsidRPr="009E1335">
        <w:rPr>
          <w:rFonts w:hAnsi="宋体" w:hint="eastAsia"/>
          <w:sz w:val="24"/>
        </w:rPr>
        <w:t>租赁保证金：</w:t>
      </w:r>
      <w:r w:rsidR="0060437E" w:rsidRPr="009E1335">
        <w:rPr>
          <w:rFonts w:hAnsi="宋体" w:hint="eastAsia"/>
          <w:sz w:val="24"/>
        </w:rPr>
        <w:t>始终不低于</w:t>
      </w:r>
      <w:r w:rsidRPr="009E1335">
        <w:rPr>
          <w:rFonts w:hAnsi="宋体" w:hint="eastAsia"/>
          <w:sz w:val="24"/>
        </w:rPr>
        <w:t>人民币</w:t>
      </w:r>
      <w:r w:rsidR="00532F5E" w:rsidRPr="009E1335">
        <w:rPr>
          <w:rFonts w:hAnsi="宋体" w:hint="eastAsia"/>
          <w:sz w:val="24"/>
        </w:rPr>
        <w:t>【】</w:t>
      </w:r>
      <w:r w:rsidRPr="009E1335">
        <w:rPr>
          <w:rFonts w:hAnsi="宋体" w:hint="eastAsia"/>
          <w:sz w:val="24"/>
        </w:rPr>
        <w:t>元整（￥</w:t>
      </w:r>
      <w:r w:rsidR="00532F5E" w:rsidRPr="009E1335">
        <w:rPr>
          <w:rFonts w:hAnsi="宋体" w:hint="eastAsia"/>
          <w:sz w:val="24"/>
        </w:rPr>
        <w:t>【】</w:t>
      </w:r>
      <w:r w:rsidRPr="009E1335">
        <w:rPr>
          <w:rFonts w:hAnsi="宋体" w:hint="eastAsia"/>
          <w:sz w:val="24"/>
        </w:rPr>
        <w:t>）。</w:t>
      </w:r>
    </w:p>
    <w:p w14:paraId="7050799F" w14:textId="77777777" w:rsidR="0002620E" w:rsidRPr="009E1335" w:rsidRDefault="0002620E" w:rsidP="001C3261">
      <w:pPr>
        <w:ind w:firstLineChars="200" w:firstLine="480"/>
        <w:rPr>
          <w:rFonts w:hAnsi="宋体"/>
          <w:sz w:val="24"/>
        </w:rPr>
      </w:pPr>
      <w:r w:rsidRPr="009E1335">
        <w:rPr>
          <w:rFonts w:hAnsi="宋体" w:hint="eastAsia"/>
          <w:sz w:val="24"/>
        </w:rPr>
        <w:t>租赁手续费：人民币</w:t>
      </w:r>
      <w:r w:rsidR="00532F5E" w:rsidRPr="009E1335">
        <w:rPr>
          <w:rFonts w:hAnsi="宋体" w:hint="eastAsia"/>
          <w:sz w:val="24"/>
        </w:rPr>
        <w:t>【】</w:t>
      </w:r>
      <w:r w:rsidRPr="009E1335">
        <w:rPr>
          <w:rFonts w:hAnsi="宋体" w:hint="eastAsia"/>
          <w:sz w:val="24"/>
        </w:rPr>
        <w:t>元整（￥</w:t>
      </w:r>
      <w:r w:rsidR="00532F5E" w:rsidRPr="009E1335">
        <w:rPr>
          <w:rFonts w:hAnsi="宋体" w:hint="eastAsia"/>
          <w:sz w:val="24"/>
        </w:rPr>
        <w:t>【】</w:t>
      </w:r>
      <w:r w:rsidRPr="009E1335">
        <w:rPr>
          <w:rFonts w:hAnsi="宋体" w:hint="eastAsia"/>
          <w:sz w:val="24"/>
        </w:rPr>
        <w:t>）。</w:t>
      </w:r>
    </w:p>
    <w:p w14:paraId="5A56C19F" w14:textId="77777777" w:rsidR="00E84395" w:rsidRPr="009E1335" w:rsidRDefault="00E84395" w:rsidP="001C3261">
      <w:pPr>
        <w:ind w:firstLineChars="196" w:firstLine="472"/>
        <w:rPr>
          <w:rFonts w:hAnsi="宋体"/>
          <w:b/>
          <w:sz w:val="24"/>
        </w:rPr>
      </w:pPr>
    </w:p>
    <w:p w14:paraId="4D4ECA27" w14:textId="77777777" w:rsidR="007C6C1B" w:rsidRPr="009E1335" w:rsidRDefault="0002620E" w:rsidP="001C3261">
      <w:pPr>
        <w:ind w:firstLineChars="196" w:firstLine="472"/>
        <w:rPr>
          <w:rFonts w:hAnsi="宋体"/>
          <w:b/>
          <w:sz w:val="24"/>
        </w:rPr>
      </w:pPr>
      <w:r w:rsidRPr="009E1335">
        <w:rPr>
          <w:rFonts w:hAnsi="宋体" w:hint="eastAsia"/>
          <w:b/>
          <w:sz w:val="24"/>
        </w:rPr>
        <w:t>八</w:t>
      </w:r>
      <w:r w:rsidR="007C6C1B" w:rsidRPr="009E1335">
        <w:rPr>
          <w:rFonts w:hAnsi="宋体" w:hint="eastAsia"/>
          <w:b/>
          <w:sz w:val="24"/>
        </w:rPr>
        <w:t>、留购价</w:t>
      </w:r>
      <w:r w:rsidRPr="009E1335">
        <w:rPr>
          <w:rFonts w:hAnsi="宋体" w:hint="eastAsia"/>
          <w:b/>
          <w:sz w:val="24"/>
        </w:rPr>
        <w:t>款</w:t>
      </w:r>
    </w:p>
    <w:p w14:paraId="62AE0864"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 租赁物的留购价</w:t>
      </w:r>
      <w:r w:rsidR="0002620E" w:rsidRPr="009E1335">
        <w:rPr>
          <w:rFonts w:hAnsi="宋体" w:hint="eastAsia"/>
          <w:sz w:val="24"/>
        </w:rPr>
        <w:t>款</w:t>
      </w:r>
      <w:r w:rsidRPr="009E1335">
        <w:rPr>
          <w:rFonts w:hAnsi="宋体" w:hint="eastAsia"/>
          <w:sz w:val="24"/>
        </w:rPr>
        <w:t>为人民币【】圆整（小写：￥【】元）。</w:t>
      </w:r>
    </w:p>
    <w:p w14:paraId="4984D672" w14:textId="77777777" w:rsidR="007C6C1B" w:rsidRPr="009E1335" w:rsidRDefault="007C6C1B" w:rsidP="001C3261">
      <w:pPr>
        <w:ind w:firstLineChars="200" w:firstLine="482"/>
        <w:rPr>
          <w:rFonts w:hAnsi="宋体"/>
          <w:sz w:val="24"/>
        </w:rPr>
      </w:pPr>
      <w:r w:rsidRPr="009E1335">
        <w:rPr>
          <w:rFonts w:hAnsi="宋体" w:hint="eastAsia"/>
          <w:b/>
          <w:sz w:val="24"/>
        </w:rPr>
        <w:t xml:space="preserve"> </w:t>
      </w:r>
    </w:p>
    <w:p w14:paraId="08239F65" w14:textId="77777777" w:rsidR="007C6C1B" w:rsidRPr="009E1335" w:rsidRDefault="007C6C1B" w:rsidP="001C3261">
      <w:pPr>
        <w:ind w:firstLineChars="200" w:firstLine="480"/>
        <w:rPr>
          <w:rFonts w:hAnsi="宋体"/>
          <w:sz w:val="24"/>
        </w:rPr>
      </w:pPr>
      <w:r w:rsidRPr="009E1335">
        <w:rPr>
          <w:rFonts w:hAnsi="宋体" w:hint="eastAsia"/>
          <w:sz w:val="24"/>
        </w:rPr>
        <w:t>若本附表和《融资租赁合同》有不一致之处，以本附表为准。</w:t>
      </w:r>
    </w:p>
    <w:p w14:paraId="59A6A036" w14:textId="77777777" w:rsidR="0002620E" w:rsidRPr="009E1335" w:rsidRDefault="0002620E" w:rsidP="001C3261">
      <w:pPr>
        <w:ind w:firstLineChars="150" w:firstLine="360"/>
        <w:rPr>
          <w:rFonts w:hAnsi="宋体"/>
          <w:sz w:val="24"/>
        </w:rPr>
      </w:pPr>
    </w:p>
    <w:p w14:paraId="685D0C22" w14:textId="77777777" w:rsidR="00605301" w:rsidRPr="009E1335" w:rsidRDefault="00605301" w:rsidP="001C3261">
      <w:pPr>
        <w:ind w:firstLineChars="150" w:firstLine="360"/>
        <w:rPr>
          <w:rFonts w:hAnsi="宋体"/>
          <w:sz w:val="24"/>
        </w:rPr>
      </w:pPr>
    </w:p>
    <w:p w14:paraId="54A7705B" w14:textId="5F764FAB" w:rsidR="007C6C1B" w:rsidRPr="009E1335" w:rsidRDefault="007C6C1B" w:rsidP="001C3261">
      <w:pPr>
        <w:snapToGrid w:val="0"/>
        <w:ind w:firstLineChars="200" w:firstLine="480"/>
        <w:rPr>
          <w:rFonts w:hAnsi="宋体"/>
          <w:sz w:val="24"/>
        </w:rPr>
      </w:pPr>
      <w:r w:rsidRPr="009E1335">
        <w:rPr>
          <w:rFonts w:hAnsi="宋体" w:hint="eastAsia"/>
          <w:sz w:val="24"/>
        </w:rPr>
        <w:t>出租人：</w:t>
      </w:r>
      <w:r w:rsidR="00BA2382">
        <w:rPr>
          <w:rFonts w:hAnsi="宋体" w:hint="eastAsia"/>
          <w:sz w:val="24"/>
        </w:rPr>
        <w:t>租赁有限</w:t>
      </w:r>
      <w:r w:rsidR="00532F5E" w:rsidRPr="009E1335">
        <w:rPr>
          <w:rFonts w:hAnsi="宋体" w:hint="eastAsia"/>
          <w:sz w:val="24"/>
        </w:rPr>
        <w:t>公司</w:t>
      </w:r>
      <w:r w:rsidRPr="009E1335">
        <w:rPr>
          <w:rFonts w:hAnsi="宋体" w:hint="eastAsia"/>
          <w:sz w:val="24"/>
        </w:rPr>
        <w:t>（</w:t>
      </w:r>
      <w:r w:rsidR="00213012" w:rsidRPr="009E1335">
        <w:rPr>
          <w:rFonts w:hAnsi="宋体" w:hint="eastAsia"/>
          <w:sz w:val="24"/>
        </w:rPr>
        <w:t>合同专用章</w:t>
      </w:r>
      <w:r w:rsidRPr="009E1335">
        <w:rPr>
          <w:rFonts w:hAnsi="宋体" w:hint="eastAsia"/>
          <w:sz w:val="24"/>
        </w:rPr>
        <w:t>）</w:t>
      </w:r>
    </w:p>
    <w:p w14:paraId="368E4480" w14:textId="77777777" w:rsidR="007C6C1B" w:rsidRPr="009E1335" w:rsidRDefault="007C6C1B" w:rsidP="001C3261">
      <w:pPr>
        <w:snapToGrid w:val="0"/>
        <w:ind w:firstLineChars="200" w:firstLine="480"/>
        <w:rPr>
          <w:rFonts w:hAnsi="宋体"/>
          <w:sz w:val="24"/>
        </w:rPr>
      </w:pPr>
      <w:r w:rsidRPr="009E1335">
        <w:rPr>
          <w:rFonts w:hAnsi="宋体" w:hint="eastAsia"/>
          <w:sz w:val="24"/>
        </w:rPr>
        <w:t>日期：【</w:t>
      </w:r>
      <w:r w:rsidR="008A014D" w:rsidRPr="009E1335">
        <w:rPr>
          <w:rFonts w:hAnsi="宋体" w:hint="eastAsia"/>
          <w:sz w:val="24"/>
        </w:rPr>
        <w:t xml:space="preserve">    </w:t>
      </w:r>
      <w:r w:rsidRPr="009E1335">
        <w:rPr>
          <w:rFonts w:hAnsi="宋体" w:hint="eastAsia"/>
          <w:sz w:val="24"/>
        </w:rPr>
        <w:t>】年【</w:t>
      </w:r>
      <w:r w:rsidR="008A014D" w:rsidRPr="009E1335">
        <w:rPr>
          <w:rFonts w:hAnsi="宋体" w:hint="eastAsia"/>
          <w:sz w:val="24"/>
        </w:rPr>
        <w:t xml:space="preserve">  </w:t>
      </w:r>
      <w:r w:rsidRPr="009E1335">
        <w:rPr>
          <w:rFonts w:hAnsi="宋体" w:hint="eastAsia"/>
          <w:sz w:val="24"/>
        </w:rPr>
        <w:t>】月【</w:t>
      </w:r>
      <w:r w:rsidR="008A014D" w:rsidRPr="009E1335">
        <w:rPr>
          <w:rFonts w:hAnsi="宋体" w:hint="eastAsia"/>
          <w:sz w:val="24"/>
        </w:rPr>
        <w:t xml:space="preserve">  </w:t>
      </w:r>
      <w:r w:rsidRPr="009E1335">
        <w:rPr>
          <w:rFonts w:hAnsi="宋体" w:hint="eastAsia"/>
          <w:sz w:val="24"/>
        </w:rPr>
        <w:t>】日</w:t>
      </w:r>
    </w:p>
    <w:p w14:paraId="0AE6BC7E" w14:textId="77777777" w:rsidR="007C6C1B" w:rsidRPr="009E1335" w:rsidRDefault="007C6C1B" w:rsidP="001C3261">
      <w:pPr>
        <w:snapToGrid w:val="0"/>
        <w:ind w:firstLineChars="200" w:firstLine="480"/>
        <w:rPr>
          <w:rFonts w:hAnsi="宋体"/>
          <w:sz w:val="24"/>
        </w:rPr>
      </w:pPr>
    </w:p>
    <w:p w14:paraId="50D9E705" w14:textId="77777777" w:rsidR="007C6C1B" w:rsidRPr="009E1335" w:rsidRDefault="007C6C1B" w:rsidP="001C3261">
      <w:pPr>
        <w:snapToGrid w:val="0"/>
        <w:ind w:firstLineChars="200" w:firstLine="480"/>
        <w:rPr>
          <w:rFonts w:hAnsi="宋体"/>
          <w:sz w:val="24"/>
        </w:rPr>
      </w:pPr>
      <w:r w:rsidRPr="009E1335">
        <w:rPr>
          <w:rFonts w:hAnsi="宋体" w:hint="eastAsia"/>
          <w:sz w:val="24"/>
        </w:rPr>
        <w:t>承租人： （公章）</w:t>
      </w:r>
    </w:p>
    <w:p w14:paraId="52807BF7" w14:textId="77777777" w:rsidR="007C6C1B" w:rsidRPr="009E1335" w:rsidRDefault="007C6C1B" w:rsidP="001C3261">
      <w:pPr>
        <w:snapToGrid w:val="0"/>
        <w:ind w:firstLineChars="200" w:firstLine="480"/>
        <w:rPr>
          <w:rFonts w:hAnsi="宋体"/>
          <w:sz w:val="24"/>
        </w:rPr>
      </w:pPr>
      <w:r w:rsidRPr="009E1335">
        <w:rPr>
          <w:rFonts w:hAnsi="宋体" w:hint="eastAsia"/>
          <w:sz w:val="24"/>
        </w:rPr>
        <w:t>日期：【</w:t>
      </w:r>
      <w:r w:rsidR="008A014D" w:rsidRPr="009E1335">
        <w:rPr>
          <w:rFonts w:hAnsi="宋体" w:hint="eastAsia"/>
          <w:sz w:val="24"/>
        </w:rPr>
        <w:t xml:space="preserve">    </w:t>
      </w:r>
      <w:r w:rsidRPr="009E1335">
        <w:rPr>
          <w:rFonts w:hAnsi="宋体" w:hint="eastAsia"/>
          <w:sz w:val="24"/>
        </w:rPr>
        <w:t>】年【</w:t>
      </w:r>
      <w:r w:rsidR="008A014D" w:rsidRPr="009E1335">
        <w:rPr>
          <w:rFonts w:hAnsi="宋体" w:hint="eastAsia"/>
          <w:sz w:val="24"/>
        </w:rPr>
        <w:t xml:space="preserve">  </w:t>
      </w:r>
      <w:r w:rsidRPr="009E1335">
        <w:rPr>
          <w:rFonts w:hAnsi="宋体" w:hint="eastAsia"/>
          <w:sz w:val="24"/>
        </w:rPr>
        <w:t>】月【</w:t>
      </w:r>
      <w:r w:rsidR="008A014D" w:rsidRPr="009E1335">
        <w:rPr>
          <w:rFonts w:hAnsi="宋体" w:hint="eastAsia"/>
          <w:sz w:val="24"/>
        </w:rPr>
        <w:t xml:space="preserve">  </w:t>
      </w:r>
      <w:r w:rsidRPr="009E1335">
        <w:rPr>
          <w:rFonts w:hAnsi="宋体" w:hint="eastAsia"/>
          <w:sz w:val="24"/>
        </w:rPr>
        <w:t>】日</w:t>
      </w:r>
    </w:p>
    <w:p w14:paraId="262081B5" w14:textId="77777777" w:rsidR="007C6C1B" w:rsidRPr="009E1335" w:rsidRDefault="007C6C1B" w:rsidP="001C3261">
      <w:pPr>
        <w:snapToGrid w:val="0"/>
        <w:rPr>
          <w:rFonts w:hAnsi="宋体"/>
          <w:b/>
          <w:sz w:val="24"/>
          <w:szCs w:val="28"/>
        </w:rPr>
      </w:pPr>
      <w:r w:rsidRPr="009E1335">
        <w:rPr>
          <w:rFonts w:hAnsi="宋体" w:hint="eastAsia"/>
          <w:sz w:val="24"/>
        </w:rPr>
        <w:br w:type="page"/>
      </w:r>
      <w:bookmarkStart w:id="105" w:name="_Toc259137176"/>
      <w:bookmarkStart w:id="106" w:name="_Toc259087527"/>
      <w:bookmarkStart w:id="107" w:name="_Toc3054"/>
      <w:bookmarkStart w:id="108" w:name="_Toc17200"/>
      <w:bookmarkStart w:id="109" w:name="_Toc30931"/>
      <w:bookmarkStart w:id="110" w:name="_Toc248914514"/>
      <w:bookmarkStart w:id="111" w:name="_Toc248906323"/>
      <w:bookmarkStart w:id="112" w:name="_Toc265412779"/>
      <w:r w:rsidRPr="009E1335">
        <w:rPr>
          <w:rFonts w:hAnsi="宋体" w:hint="eastAsia"/>
          <w:b/>
          <w:sz w:val="24"/>
          <w:szCs w:val="28"/>
        </w:rPr>
        <w:lastRenderedPageBreak/>
        <w:t>附件三  实际租金支付表</w:t>
      </w:r>
      <w:bookmarkEnd w:id="105"/>
      <w:bookmarkEnd w:id="106"/>
      <w:bookmarkEnd w:id="107"/>
      <w:bookmarkEnd w:id="108"/>
      <w:bookmarkEnd w:id="109"/>
      <w:bookmarkEnd w:id="110"/>
      <w:bookmarkEnd w:id="111"/>
      <w:bookmarkEnd w:id="112"/>
    </w:p>
    <w:p w14:paraId="481CC177" w14:textId="77777777" w:rsidR="007C6C1B" w:rsidRPr="009E1335" w:rsidRDefault="007A2A24" w:rsidP="001C3261">
      <w:pPr>
        <w:rPr>
          <w:rFonts w:hAnsi="宋体"/>
          <w:sz w:val="22"/>
          <w:szCs w:val="24"/>
        </w:rPr>
      </w:pPr>
      <w:r w:rsidRPr="009E1335">
        <w:rPr>
          <w:rFonts w:hAnsi="宋体" w:hint="eastAsia"/>
          <w:sz w:val="22"/>
          <w:szCs w:val="24"/>
        </w:rPr>
        <w:t>合同编号：</w:t>
      </w:r>
    </w:p>
    <w:p w14:paraId="1236BB5D" w14:textId="32FF5A99" w:rsidR="007C6C1B" w:rsidRPr="009E1335" w:rsidRDefault="007C6C1B" w:rsidP="006A0E80">
      <w:pPr>
        <w:snapToGrid w:val="0"/>
        <w:ind w:right="560"/>
        <w:jc w:val="center"/>
        <w:rPr>
          <w:rFonts w:hAnsi="宋体"/>
          <w:b/>
          <w:kern w:val="44"/>
          <w:sz w:val="24"/>
        </w:rPr>
      </w:pPr>
      <w:r w:rsidRPr="009E1335">
        <w:rPr>
          <w:rFonts w:hAnsi="宋体" w:hint="eastAsia"/>
          <w:b/>
          <w:kern w:val="44"/>
          <w:sz w:val="24"/>
        </w:rPr>
        <w:t>实际租金支付表</w:t>
      </w:r>
    </w:p>
    <w:p w14:paraId="58BE9D0D" w14:textId="77777777" w:rsidR="007C6C1B" w:rsidRPr="009E1335" w:rsidRDefault="007C6C1B" w:rsidP="001C3261">
      <w:pPr>
        <w:snapToGrid w:val="0"/>
        <w:ind w:right="560"/>
        <w:rPr>
          <w:rFonts w:hAnsi="宋体"/>
          <w:sz w:val="24"/>
        </w:rPr>
      </w:pPr>
    </w:p>
    <w:p w14:paraId="239BD364" w14:textId="77777777" w:rsidR="007C6C1B" w:rsidRPr="009E1335" w:rsidRDefault="007C6C1B" w:rsidP="001C3261">
      <w:pPr>
        <w:snapToGrid w:val="0"/>
        <w:ind w:right="560" w:firstLineChars="147" w:firstLine="354"/>
        <w:rPr>
          <w:rFonts w:hAnsi="宋体"/>
          <w:b/>
          <w:sz w:val="24"/>
        </w:rPr>
      </w:pPr>
      <w:r w:rsidRPr="009E1335">
        <w:rPr>
          <w:rFonts w:hAnsi="宋体" w:hint="eastAsia"/>
          <w:b/>
          <w:sz w:val="24"/>
        </w:rPr>
        <w:t xml:space="preserve"> 一、租金</w:t>
      </w:r>
    </w:p>
    <w:p w14:paraId="2C096ABD" w14:textId="77777777" w:rsidR="007C6C1B" w:rsidRPr="009E1335" w:rsidRDefault="007C6C1B" w:rsidP="001C3261">
      <w:pPr>
        <w:snapToGrid w:val="0"/>
        <w:ind w:firstLineChars="200" w:firstLine="480"/>
        <w:rPr>
          <w:rFonts w:hAnsi="宋体"/>
          <w:sz w:val="24"/>
        </w:rPr>
      </w:pPr>
      <w:r w:rsidRPr="009E1335">
        <w:rPr>
          <w:rFonts w:hAnsi="宋体" w:hint="eastAsia"/>
          <w:sz w:val="24"/>
        </w:rPr>
        <w:t>起租日：【</w:t>
      </w:r>
      <w:r w:rsidR="008A014D" w:rsidRPr="009E1335">
        <w:rPr>
          <w:rFonts w:hAnsi="宋体" w:hint="eastAsia"/>
          <w:sz w:val="24"/>
        </w:rPr>
        <w:t xml:space="preserve">    </w:t>
      </w:r>
      <w:r w:rsidRPr="009E1335">
        <w:rPr>
          <w:rFonts w:hAnsi="宋体" w:hint="eastAsia"/>
          <w:sz w:val="24"/>
        </w:rPr>
        <w:t>】年【</w:t>
      </w:r>
      <w:r w:rsidR="008A014D" w:rsidRPr="009E1335">
        <w:rPr>
          <w:rFonts w:hAnsi="宋体" w:hint="eastAsia"/>
          <w:sz w:val="24"/>
        </w:rPr>
        <w:t xml:space="preserve">  </w:t>
      </w:r>
      <w:r w:rsidRPr="009E1335">
        <w:rPr>
          <w:rFonts w:hAnsi="宋体" w:hint="eastAsia"/>
          <w:sz w:val="24"/>
        </w:rPr>
        <w:t>】月【</w:t>
      </w:r>
      <w:r w:rsidR="008A014D" w:rsidRPr="009E1335">
        <w:rPr>
          <w:rFonts w:hAnsi="宋体" w:hint="eastAsia"/>
          <w:sz w:val="24"/>
        </w:rPr>
        <w:t xml:space="preserve">  </w:t>
      </w:r>
      <w:r w:rsidRPr="009E1335">
        <w:rPr>
          <w:rFonts w:hAnsi="宋体" w:hint="eastAsia"/>
          <w:sz w:val="24"/>
        </w:rPr>
        <w:t>】日</w:t>
      </w:r>
    </w:p>
    <w:p w14:paraId="00508C1C" w14:textId="77777777" w:rsidR="007C6C1B" w:rsidRPr="009E1335" w:rsidRDefault="007C6C1B" w:rsidP="001C3261">
      <w:pPr>
        <w:snapToGrid w:val="0"/>
        <w:ind w:firstLineChars="200" w:firstLine="480"/>
        <w:rPr>
          <w:rFonts w:hAnsi="宋体"/>
          <w:sz w:val="24"/>
        </w:rPr>
      </w:pPr>
      <w:r w:rsidRPr="009E1335">
        <w:rPr>
          <w:rFonts w:hAnsi="宋体" w:hint="eastAsia"/>
          <w:sz w:val="24"/>
        </w:rPr>
        <w:t>租赁成本：人民币【】圆整（小写：￥【】元）</w:t>
      </w:r>
    </w:p>
    <w:p w14:paraId="2D1BD189" w14:textId="77777777" w:rsidR="007C6C1B" w:rsidRPr="009E1335" w:rsidRDefault="007C6C1B" w:rsidP="001C3261">
      <w:pPr>
        <w:snapToGrid w:val="0"/>
        <w:ind w:firstLineChars="200" w:firstLine="480"/>
        <w:rPr>
          <w:rFonts w:hAnsi="宋体"/>
          <w:sz w:val="24"/>
        </w:rPr>
      </w:pPr>
      <w:r w:rsidRPr="009E1335">
        <w:rPr>
          <w:rFonts w:hAnsi="宋体" w:hint="eastAsia"/>
          <w:sz w:val="24"/>
        </w:rPr>
        <w:t>租赁利率：【】％</w:t>
      </w:r>
    </w:p>
    <w:p w14:paraId="1F423390" w14:textId="77777777" w:rsidR="007C6C1B" w:rsidRPr="009E1335" w:rsidRDefault="007C6C1B" w:rsidP="001C3261">
      <w:pPr>
        <w:snapToGrid w:val="0"/>
        <w:rPr>
          <w:rFonts w:hAnsi="宋体"/>
          <w:sz w:val="24"/>
        </w:rPr>
      </w:pPr>
    </w:p>
    <w:tbl>
      <w:tblPr>
        <w:tblW w:w="0" w:type="auto"/>
        <w:tblInd w:w="648" w:type="dxa"/>
        <w:tblLayout w:type="fixed"/>
        <w:tblLook w:val="0000" w:firstRow="0" w:lastRow="0" w:firstColumn="0" w:lastColumn="0" w:noHBand="0" w:noVBand="0"/>
      </w:tblPr>
      <w:tblGrid>
        <w:gridCol w:w="720"/>
        <w:gridCol w:w="1620"/>
        <w:gridCol w:w="3840"/>
      </w:tblGrid>
      <w:tr w:rsidR="007C6C1B" w:rsidRPr="009E1335" w14:paraId="3503B2C8" w14:textId="77777777">
        <w:trPr>
          <w:trHeight w:val="285"/>
        </w:trPr>
        <w:tc>
          <w:tcPr>
            <w:tcW w:w="720" w:type="dxa"/>
            <w:tcBorders>
              <w:top w:val="single" w:sz="4" w:space="0" w:color="auto"/>
              <w:left w:val="single" w:sz="4" w:space="0" w:color="auto"/>
              <w:bottom w:val="single" w:sz="4" w:space="0" w:color="auto"/>
              <w:right w:val="single" w:sz="4" w:space="0" w:color="auto"/>
            </w:tcBorders>
            <w:vAlign w:val="bottom"/>
          </w:tcPr>
          <w:p w14:paraId="49C0E56B" w14:textId="77777777" w:rsidR="007C6C1B" w:rsidRPr="009E1335" w:rsidRDefault="007C6C1B" w:rsidP="001C3261">
            <w:pPr>
              <w:widowControl/>
              <w:jc w:val="center"/>
              <w:rPr>
                <w:rFonts w:hAnsi="宋体"/>
                <w:sz w:val="18"/>
              </w:rPr>
            </w:pPr>
            <w:r w:rsidRPr="009E1335">
              <w:rPr>
                <w:rFonts w:hAnsi="宋体" w:hint="eastAsia"/>
                <w:sz w:val="18"/>
              </w:rPr>
              <w:t>期数</w:t>
            </w:r>
          </w:p>
        </w:tc>
        <w:tc>
          <w:tcPr>
            <w:tcW w:w="1620" w:type="dxa"/>
            <w:tcBorders>
              <w:top w:val="single" w:sz="4" w:space="0" w:color="auto"/>
              <w:left w:val="nil"/>
              <w:bottom w:val="single" w:sz="4" w:space="0" w:color="auto"/>
              <w:right w:val="single" w:sz="4" w:space="0" w:color="auto"/>
            </w:tcBorders>
            <w:vAlign w:val="bottom"/>
          </w:tcPr>
          <w:p w14:paraId="082E0601" w14:textId="77777777" w:rsidR="007C6C1B" w:rsidRPr="009E1335" w:rsidRDefault="007C6C1B" w:rsidP="001C3261">
            <w:pPr>
              <w:widowControl/>
              <w:jc w:val="center"/>
              <w:rPr>
                <w:rFonts w:hAnsi="宋体"/>
                <w:sz w:val="18"/>
              </w:rPr>
            </w:pPr>
            <w:r w:rsidRPr="009E1335">
              <w:rPr>
                <w:rFonts w:hAnsi="宋体" w:hint="eastAsia"/>
                <w:sz w:val="18"/>
              </w:rPr>
              <w:t>租金支付日</w:t>
            </w:r>
          </w:p>
        </w:tc>
        <w:tc>
          <w:tcPr>
            <w:tcW w:w="3840" w:type="dxa"/>
            <w:tcBorders>
              <w:top w:val="single" w:sz="4" w:space="0" w:color="auto"/>
              <w:left w:val="nil"/>
              <w:bottom w:val="single" w:sz="4" w:space="0" w:color="auto"/>
              <w:right w:val="single" w:sz="4" w:space="0" w:color="auto"/>
            </w:tcBorders>
            <w:vAlign w:val="bottom"/>
          </w:tcPr>
          <w:p w14:paraId="68A8F674" w14:textId="77777777" w:rsidR="007C6C1B" w:rsidRPr="009E1335" w:rsidRDefault="007C6C1B" w:rsidP="001C3261">
            <w:pPr>
              <w:widowControl/>
              <w:jc w:val="center"/>
              <w:rPr>
                <w:rFonts w:hAnsi="宋体"/>
                <w:sz w:val="18"/>
              </w:rPr>
            </w:pPr>
            <w:r w:rsidRPr="009E1335">
              <w:rPr>
                <w:rFonts w:hAnsi="宋体" w:hint="eastAsia"/>
                <w:sz w:val="18"/>
              </w:rPr>
              <w:t>应还租金</w:t>
            </w:r>
            <w:r w:rsidR="008A014D" w:rsidRPr="009E1335">
              <w:rPr>
                <w:rFonts w:hAnsi="宋体" w:hint="eastAsia"/>
                <w:sz w:val="18"/>
              </w:rPr>
              <w:t>（单位：人民币元）</w:t>
            </w:r>
          </w:p>
        </w:tc>
      </w:tr>
      <w:tr w:rsidR="007C6C1B" w:rsidRPr="009E1335" w14:paraId="320F78D4" w14:textId="77777777">
        <w:trPr>
          <w:trHeight w:val="285"/>
        </w:trPr>
        <w:tc>
          <w:tcPr>
            <w:tcW w:w="720" w:type="dxa"/>
            <w:tcBorders>
              <w:top w:val="nil"/>
              <w:left w:val="single" w:sz="4" w:space="0" w:color="auto"/>
              <w:bottom w:val="single" w:sz="4" w:space="0" w:color="auto"/>
              <w:right w:val="single" w:sz="4" w:space="0" w:color="auto"/>
            </w:tcBorders>
            <w:vAlign w:val="bottom"/>
          </w:tcPr>
          <w:p w14:paraId="69EE790C" w14:textId="77777777" w:rsidR="007C6C1B" w:rsidRPr="009E1335" w:rsidRDefault="007C6C1B" w:rsidP="001C3261">
            <w:pPr>
              <w:widowControl/>
              <w:snapToGrid w:val="0"/>
              <w:jc w:val="center"/>
              <w:rPr>
                <w:rFonts w:hAnsi="宋体"/>
                <w:sz w:val="18"/>
              </w:rPr>
            </w:pPr>
            <w:r w:rsidRPr="009E1335">
              <w:rPr>
                <w:rFonts w:hAnsi="宋体" w:hint="eastAsia"/>
                <w:sz w:val="18"/>
              </w:rPr>
              <w:t>1</w:t>
            </w:r>
          </w:p>
        </w:tc>
        <w:tc>
          <w:tcPr>
            <w:tcW w:w="1620" w:type="dxa"/>
            <w:tcBorders>
              <w:top w:val="nil"/>
              <w:left w:val="nil"/>
              <w:bottom w:val="single" w:sz="4" w:space="0" w:color="auto"/>
              <w:right w:val="single" w:sz="4" w:space="0" w:color="auto"/>
            </w:tcBorders>
            <w:vAlign w:val="bottom"/>
          </w:tcPr>
          <w:p w14:paraId="7CA6ABC1" w14:textId="77777777" w:rsidR="007C6C1B" w:rsidRPr="009E1335" w:rsidRDefault="007C6C1B" w:rsidP="001C3261">
            <w:pPr>
              <w:widowControl/>
              <w:snapToGrid w:val="0"/>
              <w:jc w:val="center"/>
              <w:rPr>
                <w:rFonts w:hAnsi="宋体"/>
                <w:sz w:val="18"/>
              </w:rPr>
            </w:pPr>
          </w:p>
        </w:tc>
        <w:tc>
          <w:tcPr>
            <w:tcW w:w="3840" w:type="dxa"/>
            <w:tcBorders>
              <w:top w:val="nil"/>
              <w:left w:val="nil"/>
              <w:bottom w:val="single" w:sz="4" w:space="0" w:color="auto"/>
              <w:right w:val="single" w:sz="4" w:space="0" w:color="auto"/>
            </w:tcBorders>
            <w:vAlign w:val="bottom"/>
          </w:tcPr>
          <w:p w14:paraId="2118089F" w14:textId="77777777" w:rsidR="007C6C1B" w:rsidRPr="009E1335" w:rsidRDefault="007C6C1B" w:rsidP="001C3261">
            <w:pPr>
              <w:widowControl/>
              <w:snapToGrid w:val="0"/>
              <w:jc w:val="center"/>
              <w:rPr>
                <w:rFonts w:hAnsi="宋体"/>
                <w:sz w:val="18"/>
              </w:rPr>
            </w:pPr>
          </w:p>
        </w:tc>
      </w:tr>
      <w:tr w:rsidR="007C6C1B" w:rsidRPr="009E1335" w14:paraId="433B59BB" w14:textId="77777777">
        <w:trPr>
          <w:trHeight w:val="285"/>
        </w:trPr>
        <w:tc>
          <w:tcPr>
            <w:tcW w:w="720" w:type="dxa"/>
            <w:tcBorders>
              <w:top w:val="nil"/>
              <w:left w:val="single" w:sz="4" w:space="0" w:color="auto"/>
              <w:bottom w:val="single" w:sz="4" w:space="0" w:color="auto"/>
              <w:right w:val="single" w:sz="4" w:space="0" w:color="auto"/>
            </w:tcBorders>
            <w:vAlign w:val="bottom"/>
          </w:tcPr>
          <w:p w14:paraId="169B3848" w14:textId="77777777" w:rsidR="007C6C1B" w:rsidRPr="009E1335" w:rsidRDefault="007C6C1B" w:rsidP="001C3261">
            <w:pPr>
              <w:widowControl/>
              <w:snapToGrid w:val="0"/>
              <w:jc w:val="center"/>
              <w:rPr>
                <w:rFonts w:hAnsi="宋体"/>
                <w:sz w:val="18"/>
              </w:rPr>
            </w:pPr>
            <w:r w:rsidRPr="009E1335">
              <w:rPr>
                <w:rFonts w:hAnsi="宋体" w:hint="eastAsia"/>
                <w:sz w:val="18"/>
              </w:rPr>
              <w:t>2</w:t>
            </w:r>
          </w:p>
        </w:tc>
        <w:tc>
          <w:tcPr>
            <w:tcW w:w="1620" w:type="dxa"/>
            <w:tcBorders>
              <w:top w:val="nil"/>
              <w:left w:val="nil"/>
              <w:bottom w:val="single" w:sz="4" w:space="0" w:color="auto"/>
              <w:right w:val="single" w:sz="4" w:space="0" w:color="auto"/>
            </w:tcBorders>
            <w:vAlign w:val="bottom"/>
          </w:tcPr>
          <w:p w14:paraId="5BCADEC6" w14:textId="77777777" w:rsidR="007C6C1B" w:rsidRPr="009E1335" w:rsidRDefault="007C6C1B" w:rsidP="001C3261">
            <w:pPr>
              <w:widowControl/>
              <w:snapToGrid w:val="0"/>
              <w:jc w:val="center"/>
              <w:rPr>
                <w:rFonts w:hAnsi="宋体"/>
                <w:sz w:val="18"/>
              </w:rPr>
            </w:pPr>
          </w:p>
        </w:tc>
        <w:tc>
          <w:tcPr>
            <w:tcW w:w="3840" w:type="dxa"/>
            <w:tcBorders>
              <w:top w:val="nil"/>
              <w:left w:val="nil"/>
              <w:bottom w:val="single" w:sz="4" w:space="0" w:color="auto"/>
              <w:right w:val="single" w:sz="4" w:space="0" w:color="auto"/>
            </w:tcBorders>
            <w:vAlign w:val="bottom"/>
          </w:tcPr>
          <w:p w14:paraId="10D129C0" w14:textId="77777777" w:rsidR="007C6C1B" w:rsidRPr="009E1335" w:rsidRDefault="007C6C1B" w:rsidP="001C3261">
            <w:pPr>
              <w:widowControl/>
              <w:snapToGrid w:val="0"/>
              <w:jc w:val="center"/>
              <w:rPr>
                <w:rFonts w:hAnsi="宋体"/>
                <w:sz w:val="18"/>
              </w:rPr>
            </w:pPr>
          </w:p>
        </w:tc>
      </w:tr>
      <w:tr w:rsidR="007C6C1B" w:rsidRPr="009E1335" w14:paraId="2D4317E9" w14:textId="77777777">
        <w:trPr>
          <w:trHeight w:val="285"/>
        </w:trPr>
        <w:tc>
          <w:tcPr>
            <w:tcW w:w="720" w:type="dxa"/>
            <w:tcBorders>
              <w:top w:val="nil"/>
              <w:left w:val="single" w:sz="4" w:space="0" w:color="auto"/>
              <w:bottom w:val="single" w:sz="4" w:space="0" w:color="auto"/>
              <w:right w:val="single" w:sz="4" w:space="0" w:color="auto"/>
            </w:tcBorders>
            <w:vAlign w:val="bottom"/>
          </w:tcPr>
          <w:p w14:paraId="56EE3080" w14:textId="77777777" w:rsidR="007C6C1B" w:rsidRPr="009E1335" w:rsidRDefault="007C6C1B" w:rsidP="001C3261">
            <w:pPr>
              <w:widowControl/>
              <w:snapToGrid w:val="0"/>
              <w:jc w:val="center"/>
              <w:rPr>
                <w:rFonts w:hAnsi="宋体"/>
                <w:sz w:val="18"/>
              </w:rPr>
            </w:pPr>
            <w:r w:rsidRPr="009E1335">
              <w:rPr>
                <w:rFonts w:hAnsi="宋体" w:hint="eastAsia"/>
                <w:sz w:val="18"/>
              </w:rPr>
              <w:t>3</w:t>
            </w:r>
          </w:p>
        </w:tc>
        <w:tc>
          <w:tcPr>
            <w:tcW w:w="1620" w:type="dxa"/>
            <w:tcBorders>
              <w:top w:val="nil"/>
              <w:left w:val="nil"/>
              <w:bottom w:val="single" w:sz="4" w:space="0" w:color="auto"/>
              <w:right w:val="single" w:sz="4" w:space="0" w:color="auto"/>
            </w:tcBorders>
            <w:vAlign w:val="bottom"/>
          </w:tcPr>
          <w:p w14:paraId="0AC788FA" w14:textId="77777777" w:rsidR="007C6C1B" w:rsidRPr="009E1335" w:rsidRDefault="007C6C1B" w:rsidP="001C3261">
            <w:pPr>
              <w:widowControl/>
              <w:snapToGrid w:val="0"/>
              <w:jc w:val="center"/>
              <w:rPr>
                <w:rFonts w:hAnsi="宋体"/>
                <w:sz w:val="18"/>
              </w:rPr>
            </w:pPr>
          </w:p>
        </w:tc>
        <w:tc>
          <w:tcPr>
            <w:tcW w:w="3840" w:type="dxa"/>
            <w:tcBorders>
              <w:top w:val="nil"/>
              <w:left w:val="nil"/>
              <w:bottom w:val="single" w:sz="4" w:space="0" w:color="auto"/>
              <w:right w:val="single" w:sz="4" w:space="0" w:color="auto"/>
            </w:tcBorders>
            <w:vAlign w:val="bottom"/>
          </w:tcPr>
          <w:p w14:paraId="23DE9692" w14:textId="77777777" w:rsidR="007C6C1B" w:rsidRPr="009E1335" w:rsidRDefault="007C6C1B" w:rsidP="001C3261">
            <w:pPr>
              <w:widowControl/>
              <w:snapToGrid w:val="0"/>
              <w:jc w:val="center"/>
              <w:rPr>
                <w:rFonts w:hAnsi="宋体"/>
                <w:sz w:val="18"/>
              </w:rPr>
            </w:pPr>
          </w:p>
        </w:tc>
      </w:tr>
      <w:tr w:rsidR="007C6C1B" w:rsidRPr="009E1335" w14:paraId="60463208" w14:textId="77777777">
        <w:trPr>
          <w:trHeight w:val="285"/>
        </w:trPr>
        <w:tc>
          <w:tcPr>
            <w:tcW w:w="720" w:type="dxa"/>
            <w:tcBorders>
              <w:top w:val="nil"/>
              <w:left w:val="single" w:sz="4" w:space="0" w:color="auto"/>
              <w:bottom w:val="single" w:sz="4" w:space="0" w:color="auto"/>
              <w:right w:val="single" w:sz="4" w:space="0" w:color="auto"/>
            </w:tcBorders>
            <w:vAlign w:val="bottom"/>
          </w:tcPr>
          <w:p w14:paraId="01F91A51" w14:textId="77777777" w:rsidR="007C6C1B" w:rsidRPr="009E1335" w:rsidRDefault="007C6C1B" w:rsidP="001C3261">
            <w:pPr>
              <w:widowControl/>
              <w:snapToGrid w:val="0"/>
              <w:jc w:val="center"/>
              <w:rPr>
                <w:rFonts w:hAnsi="宋体"/>
                <w:sz w:val="18"/>
              </w:rPr>
            </w:pPr>
            <w:r w:rsidRPr="009E1335">
              <w:rPr>
                <w:rFonts w:hAnsi="宋体" w:hint="eastAsia"/>
                <w:sz w:val="18"/>
              </w:rPr>
              <w:t>4</w:t>
            </w:r>
          </w:p>
        </w:tc>
        <w:tc>
          <w:tcPr>
            <w:tcW w:w="1620" w:type="dxa"/>
            <w:tcBorders>
              <w:top w:val="nil"/>
              <w:left w:val="nil"/>
              <w:bottom w:val="single" w:sz="4" w:space="0" w:color="auto"/>
              <w:right w:val="single" w:sz="4" w:space="0" w:color="auto"/>
            </w:tcBorders>
            <w:vAlign w:val="bottom"/>
          </w:tcPr>
          <w:p w14:paraId="4C7352A4" w14:textId="77777777" w:rsidR="007C6C1B" w:rsidRPr="009E1335" w:rsidRDefault="007C6C1B" w:rsidP="001C3261">
            <w:pPr>
              <w:widowControl/>
              <w:snapToGrid w:val="0"/>
              <w:jc w:val="center"/>
              <w:rPr>
                <w:rFonts w:hAnsi="宋体"/>
                <w:sz w:val="18"/>
              </w:rPr>
            </w:pPr>
          </w:p>
        </w:tc>
        <w:tc>
          <w:tcPr>
            <w:tcW w:w="3840" w:type="dxa"/>
            <w:tcBorders>
              <w:top w:val="nil"/>
              <w:left w:val="nil"/>
              <w:bottom w:val="single" w:sz="4" w:space="0" w:color="auto"/>
              <w:right w:val="single" w:sz="4" w:space="0" w:color="auto"/>
            </w:tcBorders>
            <w:vAlign w:val="bottom"/>
          </w:tcPr>
          <w:p w14:paraId="7F3646C7" w14:textId="77777777" w:rsidR="007C6C1B" w:rsidRPr="009E1335" w:rsidRDefault="007C6C1B" w:rsidP="001C3261">
            <w:pPr>
              <w:widowControl/>
              <w:snapToGrid w:val="0"/>
              <w:jc w:val="center"/>
              <w:rPr>
                <w:rFonts w:hAnsi="宋体"/>
                <w:sz w:val="18"/>
              </w:rPr>
            </w:pPr>
          </w:p>
        </w:tc>
      </w:tr>
      <w:tr w:rsidR="007C6C1B" w:rsidRPr="009E1335" w14:paraId="3C5E1150" w14:textId="77777777">
        <w:trPr>
          <w:trHeight w:val="285"/>
        </w:trPr>
        <w:tc>
          <w:tcPr>
            <w:tcW w:w="720" w:type="dxa"/>
            <w:tcBorders>
              <w:top w:val="nil"/>
              <w:left w:val="single" w:sz="4" w:space="0" w:color="auto"/>
              <w:bottom w:val="single" w:sz="4" w:space="0" w:color="auto"/>
              <w:right w:val="single" w:sz="4" w:space="0" w:color="auto"/>
            </w:tcBorders>
            <w:vAlign w:val="bottom"/>
          </w:tcPr>
          <w:p w14:paraId="7FFA52EA" w14:textId="77777777" w:rsidR="007C6C1B" w:rsidRPr="009E1335" w:rsidRDefault="007C6C1B" w:rsidP="001C3261">
            <w:pPr>
              <w:widowControl/>
              <w:snapToGrid w:val="0"/>
              <w:jc w:val="center"/>
              <w:rPr>
                <w:rFonts w:hAnsi="宋体"/>
                <w:sz w:val="18"/>
              </w:rPr>
            </w:pPr>
            <w:r w:rsidRPr="009E1335">
              <w:rPr>
                <w:rFonts w:hAnsi="宋体" w:hint="eastAsia"/>
                <w:sz w:val="18"/>
              </w:rPr>
              <w:t>5</w:t>
            </w:r>
          </w:p>
        </w:tc>
        <w:tc>
          <w:tcPr>
            <w:tcW w:w="1620" w:type="dxa"/>
            <w:tcBorders>
              <w:top w:val="nil"/>
              <w:left w:val="nil"/>
              <w:bottom w:val="single" w:sz="4" w:space="0" w:color="auto"/>
              <w:right w:val="single" w:sz="4" w:space="0" w:color="auto"/>
            </w:tcBorders>
            <w:vAlign w:val="bottom"/>
          </w:tcPr>
          <w:p w14:paraId="414BDE6F" w14:textId="77777777" w:rsidR="007C6C1B" w:rsidRPr="009E1335" w:rsidRDefault="007C6C1B" w:rsidP="001C3261">
            <w:pPr>
              <w:widowControl/>
              <w:snapToGrid w:val="0"/>
              <w:jc w:val="center"/>
              <w:rPr>
                <w:rFonts w:hAnsi="宋体"/>
                <w:sz w:val="18"/>
              </w:rPr>
            </w:pPr>
          </w:p>
        </w:tc>
        <w:tc>
          <w:tcPr>
            <w:tcW w:w="3840" w:type="dxa"/>
            <w:tcBorders>
              <w:top w:val="nil"/>
              <w:left w:val="nil"/>
              <w:bottom w:val="single" w:sz="4" w:space="0" w:color="auto"/>
              <w:right w:val="single" w:sz="4" w:space="0" w:color="auto"/>
            </w:tcBorders>
            <w:vAlign w:val="bottom"/>
          </w:tcPr>
          <w:p w14:paraId="16A112E1" w14:textId="77777777" w:rsidR="007C6C1B" w:rsidRPr="009E1335" w:rsidRDefault="007C6C1B" w:rsidP="001C3261">
            <w:pPr>
              <w:widowControl/>
              <w:snapToGrid w:val="0"/>
              <w:jc w:val="center"/>
              <w:rPr>
                <w:rFonts w:hAnsi="宋体"/>
                <w:sz w:val="18"/>
              </w:rPr>
            </w:pPr>
          </w:p>
        </w:tc>
      </w:tr>
      <w:tr w:rsidR="007C6C1B" w:rsidRPr="009E1335" w14:paraId="56AE1CF9" w14:textId="77777777">
        <w:trPr>
          <w:trHeight w:val="285"/>
        </w:trPr>
        <w:tc>
          <w:tcPr>
            <w:tcW w:w="720" w:type="dxa"/>
            <w:tcBorders>
              <w:top w:val="nil"/>
              <w:left w:val="single" w:sz="4" w:space="0" w:color="auto"/>
              <w:bottom w:val="single" w:sz="4" w:space="0" w:color="auto"/>
              <w:right w:val="single" w:sz="4" w:space="0" w:color="auto"/>
            </w:tcBorders>
            <w:vAlign w:val="bottom"/>
          </w:tcPr>
          <w:p w14:paraId="7FCB0027" w14:textId="77777777" w:rsidR="007C6C1B" w:rsidRPr="009E1335" w:rsidRDefault="007C6C1B" w:rsidP="001C3261">
            <w:pPr>
              <w:widowControl/>
              <w:snapToGrid w:val="0"/>
              <w:jc w:val="center"/>
              <w:rPr>
                <w:rFonts w:hAnsi="宋体"/>
                <w:sz w:val="18"/>
              </w:rPr>
            </w:pPr>
            <w:r w:rsidRPr="009E1335">
              <w:rPr>
                <w:rFonts w:hAnsi="宋体" w:hint="eastAsia"/>
                <w:sz w:val="18"/>
              </w:rPr>
              <w:t>6</w:t>
            </w:r>
          </w:p>
        </w:tc>
        <w:tc>
          <w:tcPr>
            <w:tcW w:w="1620" w:type="dxa"/>
            <w:tcBorders>
              <w:top w:val="nil"/>
              <w:left w:val="nil"/>
              <w:bottom w:val="single" w:sz="4" w:space="0" w:color="auto"/>
              <w:right w:val="single" w:sz="4" w:space="0" w:color="auto"/>
            </w:tcBorders>
            <w:vAlign w:val="bottom"/>
          </w:tcPr>
          <w:p w14:paraId="29D1CD0F" w14:textId="77777777" w:rsidR="007C6C1B" w:rsidRPr="009E1335" w:rsidRDefault="007C6C1B" w:rsidP="001C3261">
            <w:pPr>
              <w:widowControl/>
              <w:snapToGrid w:val="0"/>
              <w:jc w:val="center"/>
              <w:rPr>
                <w:rFonts w:hAnsi="宋体"/>
                <w:sz w:val="18"/>
              </w:rPr>
            </w:pPr>
          </w:p>
        </w:tc>
        <w:tc>
          <w:tcPr>
            <w:tcW w:w="3840" w:type="dxa"/>
            <w:tcBorders>
              <w:top w:val="nil"/>
              <w:left w:val="nil"/>
              <w:bottom w:val="single" w:sz="4" w:space="0" w:color="auto"/>
              <w:right w:val="single" w:sz="4" w:space="0" w:color="auto"/>
            </w:tcBorders>
            <w:vAlign w:val="bottom"/>
          </w:tcPr>
          <w:p w14:paraId="70B479B6" w14:textId="77777777" w:rsidR="007C6C1B" w:rsidRPr="009E1335" w:rsidRDefault="007C6C1B" w:rsidP="001C3261">
            <w:pPr>
              <w:widowControl/>
              <w:snapToGrid w:val="0"/>
              <w:jc w:val="center"/>
              <w:rPr>
                <w:rFonts w:hAnsi="宋体"/>
                <w:sz w:val="18"/>
              </w:rPr>
            </w:pPr>
          </w:p>
        </w:tc>
      </w:tr>
      <w:tr w:rsidR="007C6C1B" w:rsidRPr="009E1335" w14:paraId="4BDA626C" w14:textId="77777777">
        <w:trPr>
          <w:trHeight w:val="445"/>
        </w:trPr>
        <w:tc>
          <w:tcPr>
            <w:tcW w:w="720" w:type="dxa"/>
            <w:tcBorders>
              <w:top w:val="nil"/>
              <w:left w:val="single" w:sz="4" w:space="0" w:color="auto"/>
              <w:bottom w:val="single" w:sz="4" w:space="0" w:color="auto"/>
              <w:right w:val="single" w:sz="4" w:space="0" w:color="auto"/>
            </w:tcBorders>
            <w:vAlign w:val="bottom"/>
          </w:tcPr>
          <w:p w14:paraId="709A5EFC" w14:textId="77777777" w:rsidR="007C6C1B" w:rsidRPr="009E1335" w:rsidRDefault="00213012" w:rsidP="001C3261">
            <w:pPr>
              <w:widowControl/>
              <w:snapToGrid w:val="0"/>
              <w:jc w:val="center"/>
              <w:rPr>
                <w:rFonts w:hAnsi="宋体"/>
                <w:sz w:val="18"/>
              </w:rPr>
            </w:pPr>
            <w:r w:rsidRPr="009E1335">
              <w:rPr>
                <w:rFonts w:hAnsi="宋体" w:hint="eastAsia"/>
                <w:sz w:val="18"/>
              </w:rPr>
              <w:t>...</w:t>
            </w:r>
          </w:p>
        </w:tc>
        <w:tc>
          <w:tcPr>
            <w:tcW w:w="1620" w:type="dxa"/>
            <w:tcBorders>
              <w:top w:val="nil"/>
              <w:left w:val="nil"/>
              <w:bottom w:val="single" w:sz="4" w:space="0" w:color="auto"/>
              <w:right w:val="single" w:sz="4" w:space="0" w:color="auto"/>
            </w:tcBorders>
            <w:vAlign w:val="bottom"/>
          </w:tcPr>
          <w:p w14:paraId="6D3AE447" w14:textId="77777777" w:rsidR="007C6C1B" w:rsidRPr="009E1335" w:rsidRDefault="007C6C1B" w:rsidP="001C3261">
            <w:pPr>
              <w:widowControl/>
              <w:snapToGrid w:val="0"/>
              <w:jc w:val="center"/>
              <w:rPr>
                <w:rFonts w:hAnsi="宋体"/>
                <w:sz w:val="18"/>
              </w:rPr>
            </w:pPr>
          </w:p>
        </w:tc>
        <w:tc>
          <w:tcPr>
            <w:tcW w:w="3840" w:type="dxa"/>
            <w:tcBorders>
              <w:top w:val="nil"/>
              <w:left w:val="nil"/>
              <w:bottom w:val="single" w:sz="4" w:space="0" w:color="auto"/>
              <w:right w:val="single" w:sz="4" w:space="0" w:color="auto"/>
            </w:tcBorders>
            <w:vAlign w:val="bottom"/>
          </w:tcPr>
          <w:p w14:paraId="07546604" w14:textId="77777777" w:rsidR="007C6C1B" w:rsidRPr="009E1335" w:rsidRDefault="007C6C1B" w:rsidP="001C3261">
            <w:pPr>
              <w:widowControl/>
              <w:snapToGrid w:val="0"/>
              <w:jc w:val="center"/>
              <w:rPr>
                <w:rFonts w:hAnsi="宋体"/>
                <w:sz w:val="18"/>
              </w:rPr>
            </w:pPr>
          </w:p>
        </w:tc>
      </w:tr>
      <w:tr w:rsidR="007C6C1B" w:rsidRPr="009E1335" w14:paraId="23C26DE7" w14:textId="77777777">
        <w:trPr>
          <w:trHeight w:val="285"/>
        </w:trPr>
        <w:tc>
          <w:tcPr>
            <w:tcW w:w="720" w:type="dxa"/>
            <w:tcBorders>
              <w:top w:val="nil"/>
              <w:left w:val="single" w:sz="4" w:space="0" w:color="auto"/>
              <w:bottom w:val="single" w:sz="4" w:space="0" w:color="auto"/>
              <w:right w:val="single" w:sz="4" w:space="0" w:color="auto"/>
            </w:tcBorders>
            <w:vAlign w:val="bottom"/>
          </w:tcPr>
          <w:p w14:paraId="13FEA134" w14:textId="77777777" w:rsidR="007C6C1B" w:rsidRPr="009E1335" w:rsidRDefault="00213012" w:rsidP="001C3261">
            <w:pPr>
              <w:widowControl/>
              <w:snapToGrid w:val="0"/>
              <w:jc w:val="center"/>
              <w:rPr>
                <w:rFonts w:hAnsi="宋体"/>
                <w:sz w:val="18"/>
              </w:rPr>
            </w:pPr>
            <w:r w:rsidRPr="009E1335">
              <w:rPr>
                <w:rFonts w:hAnsi="宋体" w:hint="eastAsia"/>
                <w:sz w:val="18"/>
              </w:rPr>
              <w:t>合计</w:t>
            </w:r>
          </w:p>
        </w:tc>
        <w:tc>
          <w:tcPr>
            <w:tcW w:w="1620" w:type="dxa"/>
            <w:tcBorders>
              <w:top w:val="nil"/>
              <w:left w:val="nil"/>
              <w:bottom w:val="single" w:sz="4" w:space="0" w:color="auto"/>
              <w:right w:val="single" w:sz="4" w:space="0" w:color="auto"/>
            </w:tcBorders>
            <w:vAlign w:val="bottom"/>
          </w:tcPr>
          <w:p w14:paraId="2A7B04CF" w14:textId="77777777" w:rsidR="007C6C1B" w:rsidRPr="009E1335" w:rsidRDefault="007C6C1B" w:rsidP="001C3261">
            <w:pPr>
              <w:widowControl/>
              <w:snapToGrid w:val="0"/>
              <w:jc w:val="center"/>
              <w:rPr>
                <w:rFonts w:hAnsi="宋体"/>
                <w:sz w:val="18"/>
              </w:rPr>
            </w:pPr>
          </w:p>
        </w:tc>
        <w:tc>
          <w:tcPr>
            <w:tcW w:w="3840" w:type="dxa"/>
            <w:tcBorders>
              <w:top w:val="nil"/>
              <w:left w:val="nil"/>
              <w:bottom w:val="single" w:sz="4" w:space="0" w:color="auto"/>
              <w:right w:val="single" w:sz="4" w:space="0" w:color="auto"/>
            </w:tcBorders>
            <w:vAlign w:val="bottom"/>
          </w:tcPr>
          <w:p w14:paraId="4C744686" w14:textId="77777777" w:rsidR="007C6C1B" w:rsidRPr="009E1335" w:rsidRDefault="007C6C1B" w:rsidP="001C3261">
            <w:pPr>
              <w:widowControl/>
              <w:snapToGrid w:val="0"/>
              <w:jc w:val="center"/>
              <w:rPr>
                <w:rFonts w:hAnsi="宋体"/>
                <w:sz w:val="18"/>
              </w:rPr>
            </w:pPr>
          </w:p>
        </w:tc>
      </w:tr>
    </w:tbl>
    <w:p w14:paraId="74FF0DFB" w14:textId="77777777" w:rsidR="007C6C1B" w:rsidRPr="009E1335" w:rsidRDefault="007C6C1B" w:rsidP="001C3261">
      <w:pPr>
        <w:snapToGrid w:val="0"/>
        <w:rPr>
          <w:rFonts w:hAnsi="宋体"/>
          <w:b/>
          <w:sz w:val="24"/>
        </w:rPr>
      </w:pPr>
    </w:p>
    <w:p w14:paraId="77C858EE" w14:textId="77777777" w:rsidR="007C6C1B" w:rsidRPr="009E1335" w:rsidRDefault="00213012" w:rsidP="001C3261">
      <w:pPr>
        <w:snapToGrid w:val="0"/>
        <w:ind w:firstLineChars="200" w:firstLine="482"/>
        <w:rPr>
          <w:rFonts w:hAnsi="宋体"/>
          <w:b/>
          <w:sz w:val="24"/>
        </w:rPr>
      </w:pPr>
      <w:r w:rsidRPr="009E1335">
        <w:rPr>
          <w:rFonts w:hAnsi="宋体" w:hint="eastAsia"/>
          <w:b/>
          <w:sz w:val="24"/>
        </w:rPr>
        <w:t>二</w:t>
      </w:r>
      <w:r w:rsidR="007A2A24" w:rsidRPr="009E1335">
        <w:rPr>
          <w:rFonts w:hAnsi="宋体" w:hint="eastAsia"/>
          <w:b/>
          <w:sz w:val="24"/>
        </w:rPr>
        <w:t>、</w:t>
      </w:r>
      <w:r w:rsidR="007C6C1B" w:rsidRPr="009E1335">
        <w:rPr>
          <w:rFonts w:hAnsi="宋体" w:hint="eastAsia"/>
          <w:b/>
          <w:sz w:val="24"/>
        </w:rPr>
        <w:t>留购价</w:t>
      </w:r>
      <w:r w:rsidR="007A2A24" w:rsidRPr="009E1335">
        <w:rPr>
          <w:rFonts w:hAnsi="宋体" w:hint="eastAsia"/>
          <w:b/>
          <w:sz w:val="24"/>
        </w:rPr>
        <w:t>款</w:t>
      </w:r>
    </w:p>
    <w:p w14:paraId="5C08A150" w14:textId="77777777" w:rsidR="007C6C1B" w:rsidRPr="009E1335" w:rsidRDefault="007C6C1B" w:rsidP="001C3261">
      <w:pPr>
        <w:snapToGrid w:val="0"/>
        <w:ind w:firstLineChars="200" w:firstLine="480"/>
        <w:rPr>
          <w:rFonts w:hAnsi="宋体"/>
          <w:sz w:val="24"/>
        </w:rPr>
      </w:pPr>
      <w:r w:rsidRPr="009E1335">
        <w:rPr>
          <w:rFonts w:hAnsi="宋体" w:hint="eastAsia"/>
          <w:sz w:val="24"/>
        </w:rPr>
        <w:t>租赁物的留购价</w:t>
      </w:r>
      <w:r w:rsidR="007A2A24" w:rsidRPr="009E1335">
        <w:rPr>
          <w:rFonts w:hAnsi="宋体" w:hint="eastAsia"/>
          <w:sz w:val="24"/>
        </w:rPr>
        <w:t>款</w:t>
      </w:r>
      <w:r w:rsidRPr="009E1335">
        <w:rPr>
          <w:rFonts w:hAnsi="宋体" w:hint="eastAsia"/>
          <w:sz w:val="24"/>
        </w:rPr>
        <w:t>为人民币【】圆整（小写：￥【】元）。</w:t>
      </w:r>
    </w:p>
    <w:p w14:paraId="522167D5" w14:textId="77777777" w:rsidR="007C6C1B" w:rsidRPr="009E1335" w:rsidRDefault="007C6C1B" w:rsidP="001C3261">
      <w:pPr>
        <w:snapToGrid w:val="0"/>
        <w:ind w:firstLineChars="200" w:firstLine="480"/>
        <w:rPr>
          <w:rFonts w:hAnsi="宋体"/>
          <w:sz w:val="24"/>
        </w:rPr>
      </w:pPr>
    </w:p>
    <w:p w14:paraId="66993430" w14:textId="77777777" w:rsidR="007C6C1B" w:rsidRPr="009E1335" w:rsidRDefault="007C6C1B" w:rsidP="001C3261">
      <w:pPr>
        <w:snapToGrid w:val="0"/>
        <w:ind w:firstLineChars="200" w:firstLine="480"/>
        <w:rPr>
          <w:rFonts w:hAnsi="宋体"/>
          <w:sz w:val="24"/>
        </w:rPr>
      </w:pPr>
      <w:r w:rsidRPr="009E1335">
        <w:rPr>
          <w:rFonts w:hAnsi="宋体" w:hint="eastAsia"/>
          <w:sz w:val="24"/>
        </w:rPr>
        <w:t>若本支付表和编号为【】的《融资租赁合同》和《租赁附表》（概算表）有不一致之处，以本支付表为准。</w:t>
      </w:r>
      <w:r w:rsidR="00DD685B" w:rsidRPr="009E1335">
        <w:rPr>
          <w:rFonts w:hAnsi="宋体" w:hint="eastAsia"/>
          <w:sz w:val="24"/>
        </w:rPr>
        <w:t xml:space="preserve"> </w:t>
      </w:r>
    </w:p>
    <w:p w14:paraId="1E73FF2A" w14:textId="77777777" w:rsidR="007C6C1B" w:rsidRPr="009E1335" w:rsidRDefault="007C6C1B" w:rsidP="001C3261">
      <w:pPr>
        <w:snapToGrid w:val="0"/>
        <w:ind w:firstLineChars="150" w:firstLine="360"/>
        <w:jc w:val="center"/>
        <w:rPr>
          <w:rFonts w:hAnsi="宋体"/>
          <w:sz w:val="24"/>
        </w:rPr>
      </w:pPr>
    </w:p>
    <w:p w14:paraId="6310AD0C" w14:textId="54AB7FD1" w:rsidR="007C6C1B" w:rsidRPr="009E1335" w:rsidRDefault="007C6C1B" w:rsidP="001C3261">
      <w:pPr>
        <w:snapToGrid w:val="0"/>
        <w:ind w:leftChars="14" w:left="48" w:firstLineChars="182" w:firstLine="437"/>
        <w:rPr>
          <w:rFonts w:hAnsi="宋体"/>
          <w:sz w:val="24"/>
        </w:rPr>
      </w:pPr>
      <w:r w:rsidRPr="009E1335">
        <w:rPr>
          <w:rFonts w:hAnsi="宋体" w:hint="eastAsia"/>
          <w:sz w:val="24"/>
        </w:rPr>
        <w:t>出租人：</w:t>
      </w:r>
      <w:r w:rsidR="00810F62">
        <w:rPr>
          <w:rFonts w:hAnsi="宋体" w:hint="eastAsia"/>
          <w:sz w:val="24"/>
        </w:rPr>
        <w:t>租赁有限</w:t>
      </w:r>
      <w:r w:rsidR="00532F5E" w:rsidRPr="009E1335">
        <w:rPr>
          <w:rFonts w:hAnsi="宋体" w:hint="eastAsia"/>
          <w:sz w:val="24"/>
        </w:rPr>
        <w:t>公司</w:t>
      </w:r>
      <w:r w:rsidRPr="009E1335">
        <w:rPr>
          <w:rFonts w:hAnsi="宋体" w:hint="eastAsia"/>
          <w:sz w:val="24"/>
        </w:rPr>
        <w:t>（</w:t>
      </w:r>
      <w:r w:rsidR="00213012" w:rsidRPr="009E1335">
        <w:rPr>
          <w:rFonts w:hAnsi="宋体" w:hint="eastAsia"/>
          <w:sz w:val="24"/>
        </w:rPr>
        <w:t>合同专用章</w:t>
      </w:r>
      <w:r w:rsidRPr="009E1335">
        <w:rPr>
          <w:rFonts w:hAnsi="宋体" w:hint="eastAsia"/>
          <w:sz w:val="24"/>
        </w:rPr>
        <w:t>）</w:t>
      </w:r>
    </w:p>
    <w:p w14:paraId="11CB8772" w14:textId="77777777" w:rsidR="007C6C1B" w:rsidRPr="009E1335" w:rsidRDefault="007C6C1B" w:rsidP="001C3261">
      <w:pPr>
        <w:snapToGrid w:val="0"/>
        <w:ind w:firstLineChars="200" w:firstLine="480"/>
        <w:rPr>
          <w:rFonts w:hAnsi="宋体"/>
          <w:sz w:val="24"/>
        </w:rPr>
      </w:pPr>
      <w:r w:rsidRPr="009E1335">
        <w:rPr>
          <w:rFonts w:hAnsi="宋体" w:hint="eastAsia"/>
          <w:sz w:val="24"/>
        </w:rPr>
        <w:t>日期：【</w:t>
      </w:r>
      <w:r w:rsidR="008A014D" w:rsidRPr="009E1335">
        <w:rPr>
          <w:rFonts w:hAnsi="宋体" w:hint="eastAsia"/>
          <w:sz w:val="24"/>
        </w:rPr>
        <w:t xml:space="preserve">    </w:t>
      </w:r>
      <w:r w:rsidRPr="009E1335">
        <w:rPr>
          <w:rFonts w:hAnsi="宋体" w:hint="eastAsia"/>
          <w:sz w:val="24"/>
        </w:rPr>
        <w:t>】年【</w:t>
      </w:r>
      <w:r w:rsidR="008A014D" w:rsidRPr="009E1335">
        <w:rPr>
          <w:rFonts w:hAnsi="宋体" w:hint="eastAsia"/>
          <w:sz w:val="24"/>
        </w:rPr>
        <w:t xml:space="preserve">  </w:t>
      </w:r>
      <w:r w:rsidRPr="009E1335">
        <w:rPr>
          <w:rFonts w:hAnsi="宋体" w:hint="eastAsia"/>
          <w:sz w:val="24"/>
        </w:rPr>
        <w:t>】月【</w:t>
      </w:r>
      <w:r w:rsidR="008A014D" w:rsidRPr="009E1335">
        <w:rPr>
          <w:rFonts w:hAnsi="宋体" w:hint="eastAsia"/>
          <w:sz w:val="24"/>
        </w:rPr>
        <w:t xml:space="preserve">  </w:t>
      </w:r>
      <w:r w:rsidRPr="009E1335">
        <w:rPr>
          <w:rFonts w:hAnsi="宋体" w:hint="eastAsia"/>
          <w:sz w:val="24"/>
        </w:rPr>
        <w:t>】日</w:t>
      </w:r>
    </w:p>
    <w:p w14:paraId="4817CAF9" w14:textId="77777777" w:rsidR="007C6C1B" w:rsidRPr="009E1335" w:rsidRDefault="007C6C1B" w:rsidP="001C3261">
      <w:pPr>
        <w:snapToGrid w:val="0"/>
        <w:ind w:leftChars="14" w:left="48"/>
        <w:rPr>
          <w:rFonts w:hAnsi="宋体"/>
          <w:sz w:val="24"/>
        </w:rPr>
      </w:pPr>
    </w:p>
    <w:p w14:paraId="53D292E4" w14:textId="77777777" w:rsidR="007C6C1B" w:rsidRPr="009E1335" w:rsidRDefault="008A014D" w:rsidP="001C3261">
      <w:pPr>
        <w:snapToGrid w:val="0"/>
        <w:ind w:leftChars="14" w:left="48" w:firstLineChars="200" w:firstLine="480"/>
        <w:rPr>
          <w:rFonts w:hAnsi="宋体"/>
          <w:sz w:val="24"/>
        </w:rPr>
      </w:pPr>
      <w:r w:rsidRPr="009E1335">
        <w:rPr>
          <w:rFonts w:hAnsi="宋体" w:hint="eastAsia"/>
          <w:sz w:val="24"/>
        </w:rPr>
        <w:t>我公司</w:t>
      </w:r>
      <w:r w:rsidR="007C6C1B" w:rsidRPr="009E1335">
        <w:rPr>
          <w:rFonts w:hAnsi="宋体" w:hint="eastAsia"/>
          <w:sz w:val="24"/>
        </w:rPr>
        <w:t>已收到《实际租金支付表》并确认该表符合</w:t>
      </w:r>
      <w:r w:rsidR="007C6C1B" w:rsidRPr="009E1335">
        <w:rPr>
          <w:rFonts w:hAnsi="宋体" w:hint="eastAsia"/>
          <w:kern w:val="2"/>
          <w:sz w:val="24"/>
        </w:rPr>
        <w:t>编号为【】的《融资租赁合同》的约定</w:t>
      </w:r>
      <w:r w:rsidR="007C6C1B" w:rsidRPr="009E1335">
        <w:rPr>
          <w:rFonts w:hAnsi="宋体" w:hint="eastAsia"/>
          <w:sz w:val="24"/>
        </w:rPr>
        <w:t>。</w:t>
      </w:r>
    </w:p>
    <w:p w14:paraId="505A05E6" w14:textId="77777777" w:rsidR="000E442F" w:rsidRPr="009E1335" w:rsidRDefault="000E442F" w:rsidP="001C3261">
      <w:pPr>
        <w:snapToGrid w:val="0"/>
        <w:ind w:leftChars="14" w:left="48" w:firstLineChars="200" w:firstLine="480"/>
        <w:rPr>
          <w:rFonts w:hAnsi="宋体"/>
          <w:sz w:val="24"/>
        </w:rPr>
      </w:pPr>
    </w:p>
    <w:p w14:paraId="28A136ED" w14:textId="77777777" w:rsidR="007C6C1B" w:rsidRPr="009E1335" w:rsidRDefault="007C6C1B" w:rsidP="001C3261">
      <w:pPr>
        <w:snapToGrid w:val="0"/>
        <w:ind w:leftChars="14" w:left="48" w:firstLineChars="200" w:firstLine="480"/>
        <w:rPr>
          <w:rFonts w:hAnsi="宋体"/>
          <w:sz w:val="24"/>
        </w:rPr>
      </w:pPr>
      <w:r w:rsidRPr="009E1335">
        <w:rPr>
          <w:rFonts w:hAnsi="宋体" w:hint="eastAsia"/>
          <w:sz w:val="24"/>
        </w:rPr>
        <w:t>承租人： （公章）</w:t>
      </w:r>
    </w:p>
    <w:p w14:paraId="4BC4EAED" w14:textId="77777777" w:rsidR="007C6C1B" w:rsidRPr="009E1335" w:rsidRDefault="007C6C1B" w:rsidP="001C3261">
      <w:pPr>
        <w:snapToGrid w:val="0"/>
        <w:ind w:firstLineChars="200" w:firstLine="480"/>
        <w:rPr>
          <w:rFonts w:hAnsi="宋体"/>
          <w:sz w:val="24"/>
        </w:rPr>
      </w:pPr>
      <w:r w:rsidRPr="009E1335">
        <w:rPr>
          <w:rFonts w:hAnsi="宋体" w:hint="eastAsia"/>
          <w:sz w:val="24"/>
        </w:rPr>
        <w:t>日期：【</w:t>
      </w:r>
      <w:r w:rsidR="008A014D" w:rsidRPr="009E1335">
        <w:rPr>
          <w:rFonts w:hAnsi="宋体" w:hint="eastAsia"/>
          <w:sz w:val="24"/>
        </w:rPr>
        <w:t xml:space="preserve">    </w:t>
      </w:r>
      <w:r w:rsidRPr="009E1335">
        <w:rPr>
          <w:rFonts w:hAnsi="宋体" w:hint="eastAsia"/>
          <w:sz w:val="24"/>
        </w:rPr>
        <w:t>】年【</w:t>
      </w:r>
      <w:r w:rsidR="008A014D" w:rsidRPr="009E1335">
        <w:rPr>
          <w:rFonts w:hAnsi="宋体" w:hint="eastAsia"/>
          <w:sz w:val="24"/>
        </w:rPr>
        <w:t xml:space="preserve">  </w:t>
      </w:r>
      <w:r w:rsidRPr="009E1335">
        <w:rPr>
          <w:rFonts w:hAnsi="宋体" w:hint="eastAsia"/>
          <w:sz w:val="24"/>
        </w:rPr>
        <w:t>】月【</w:t>
      </w:r>
      <w:r w:rsidR="008A014D" w:rsidRPr="009E1335">
        <w:rPr>
          <w:rFonts w:hAnsi="宋体" w:hint="eastAsia"/>
          <w:sz w:val="24"/>
        </w:rPr>
        <w:t xml:space="preserve">  </w:t>
      </w:r>
      <w:r w:rsidRPr="009E1335">
        <w:rPr>
          <w:rFonts w:hAnsi="宋体" w:hint="eastAsia"/>
          <w:sz w:val="24"/>
        </w:rPr>
        <w:t xml:space="preserve">】日    </w:t>
      </w:r>
    </w:p>
    <w:p w14:paraId="5C757537" w14:textId="77777777" w:rsidR="007C6C1B" w:rsidRPr="009E1335" w:rsidRDefault="007C6C1B" w:rsidP="001C3261">
      <w:pPr>
        <w:snapToGrid w:val="0"/>
        <w:rPr>
          <w:rFonts w:hAnsi="宋体"/>
          <w:b/>
          <w:sz w:val="24"/>
          <w:szCs w:val="28"/>
        </w:rPr>
      </w:pPr>
      <w:r w:rsidRPr="009E1335">
        <w:rPr>
          <w:rFonts w:hAnsi="宋体" w:hint="eastAsia"/>
          <w:sz w:val="24"/>
        </w:rPr>
        <w:br w:type="page"/>
      </w:r>
      <w:bookmarkStart w:id="113" w:name="_Toc21687"/>
      <w:bookmarkStart w:id="114" w:name="_Toc248914516"/>
      <w:bookmarkStart w:id="115" w:name="_Toc248906325"/>
      <w:bookmarkStart w:id="116" w:name="_Toc25117"/>
      <w:bookmarkStart w:id="117" w:name="_Toc5429"/>
      <w:bookmarkStart w:id="118" w:name="_Toc259087528"/>
      <w:bookmarkStart w:id="119" w:name="_Toc259137177"/>
      <w:bookmarkStart w:id="120" w:name="_Toc265412780"/>
      <w:r w:rsidRPr="009E1335">
        <w:rPr>
          <w:rFonts w:hAnsi="宋体" w:hint="eastAsia"/>
          <w:b/>
          <w:sz w:val="24"/>
          <w:szCs w:val="28"/>
        </w:rPr>
        <w:lastRenderedPageBreak/>
        <w:t>附件四  租金调整通知书</w:t>
      </w:r>
      <w:bookmarkEnd w:id="113"/>
      <w:bookmarkEnd w:id="114"/>
      <w:bookmarkEnd w:id="115"/>
      <w:bookmarkEnd w:id="116"/>
      <w:bookmarkEnd w:id="117"/>
      <w:bookmarkEnd w:id="118"/>
      <w:bookmarkEnd w:id="119"/>
      <w:bookmarkEnd w:id="120"/>
    </w:p>
    <w:p w14:paraId="211EA722" w14:textId="77777777" w:rsidR="00F20B36" w:rsidRPr="009E1335" w:rsidRDefault="00F20B36" w:rsidP="001C3261">
      <w:pPr>
        <w:rPr>
          <w:rFonts w:hAnsi="宋体"/>
          <w:sz w:val="22"/>
          <w:szCs w:val="24"/>
        </w:rPr>
      </w:pPr>
      <w:r w:rsidRPr="009E1335">
        <w:rPr>
          <w:rFonts w:hAnsi="宋体" w:hint="eastAsia"/>
          <w:sz w:val="22"/>
          <w:szCs w:val="24"/>
        </w:rPr>
        <w:t>合同编号：</w:t>
      </w:r>
    </w:p>
    <w:p w14:paraId="2FFE8943" w14:textId="77777777" w:rsidR="007C6C1B" w:rsidRPr="006A0E80" w:rsidRDefault="007C6C1B" w:rsidP="001C3261">
      <w:pPr>
        <w:autoSpaceDE/>
        <w:autoSpaceDN/>
        <w:snapToGrid w:val="0"/>
        <w:ind w:firstLineChars="150" w:firstLine="602"/>
        <w:jc w:val="center"/>
        <w:textAlignment w:val="auto"/>
        <w:rPr>
          <w:rFonts w:hAnsi="宋体"/>
          <w:b/>
          <w:sz w:val="40"/>
        </w:rPr>
      </w:pPr>
      <w:r w:rsidRPr="006A0E80">
        <w:rPr>
          <w:rFonts w:hAnsi="宋体" w:hint="eastAsia"/>
          <w:b/>
          <w:sz w:val="40"/>
        </w:rPr>
        <w:t>租金调整通知书</w:t>
      </w:r>
    </w:p>
    <w:p w14:paraId="52E494DF" w14:textId="77777777" w:rsidR="007C6C1B" w:rsidRPr="009E1335" w:rsidRDefault="007C6C1B" w:rsidP="001C3261">
      <w:pPr>
        <w:autoSpaceDE/>
        <w:autoSpaceDN/>
        <w:snapToGrid w:val="0"/>
        <w:jc w:val="both"/>
        <w:textAlignment w:val="auto"/>
        <w:rPr>
          <w:rFonts w:hAnsi="宋体"/>
          <w:b/>
          <w:sz w:val="24"/>
        </w:rPr>
      </w:pPr>
      <w:r w:rsidRPr="009E1335">
        <w:rPr>
          <w:rFonts w:hAnsi="宋体" w:hint="eastAsia"/>
          <w:b/>
          <w:kern w:val="2"/>
          <w:sz w:val="24"/>
        </w:rPr>
        <w:t>致：【】</w:t>
      </w:r>
    </w:p>
    <w:p w14:paraId="26301E6F" w14:textId="77777777" w:rsidR="007C6C1B" w:rsidRPr="009E1335" w:rsidRDefault="007C6C1B" w:rsidP="001C3261">
      <w:pPr>
        <w:autoSpaceDE/>
        <w:autoSpaceDN/>
        <w:snapToGrid w:val="0"/>
        <w:ind w:firstLineChars="200" w:firstLine="482"/>
        <w:jc w:val="both"/>
        <w:textAlignment w:val="auto"/>
        <w:rPr>
          <w:rFonts w:hAnsi="宋体"/>
          <w:kern w:val="2"/>
          <w:sz w:val="24"/>
        </w:rPr>
      </w:pPr>
      <w:r w:rsidRPr="009E1335">
        <w:rPr>
          <w:rFonts w:hAnsi="宋体" w:hint="eastAsia"/>
          <w:b/>
          <w:kern w:val="2"/>
          <w:sz w:val="24"/>
        </w:rPr>
        <w:t>关于：</w:t>
      </w:r>
      <w:r w:rsidRPr="009E1335">
        <w:rPr>
          <w:rFonts w:hAnsi="宋体" w:hint="eastAsia"/>
          <w:kern w:val="2"/>
          <w:sz w:val="24"/>
        </w:rPr>
        <w:t>编号为【】的《融资租赁合同》项下租金调整事宜</w:t>
      </w:r>
    </w:p>
    <w:p w14:paraId="1F0C3FA0" w14:textId="77777777" w:rsidR="0060437E" w:rsidRPr="009E1335" w:rsidRDefault="007C6C1B" w:rsidP="001C3261">
      <w:pPr>
        <w:snapToGrid w:val="0"/>
        <w:ind w:firstLineChars="200" w:firstLine="480"/>
        <w:rPr>
          <w:rFonts w:hAnsi="宋体"/>
          <w:kern w:val="2"/>
          <w:sz w:val="24"/>
        </w:rPr>
      </w:pPr>
      <w:r w:rsidRPr="009E1335">
        <w:rPr>
          <w:rFonts w:hAnsi="宋体" w:hint="eastAsia"/>
          <w:kern w:val="2"/>
          <w:sz w:val="24"/>
        </w:rPr>
        <w:t>按照贵、我双方签署的编号为【】的《融资租赁合同》，鉴于</w:t>
      </w:r>
      <w:r w:rsidR="0060437E" w:rsidRPr="009E1335">
        <w:rPr>
          <w:rFonts w:hAnsi="宋体" w:hint="eastAsia"/>
          <w:kern w:val="2"/>
          <w:sz w:val="24"/>
        </w:rPr>
        <w:t>已出现如下第【】种情形：</w:t>
      </w:r>
    </w:p>
    <w:p w14:paraId="33F1928D" w14:textId="77777777" w:rsidR="0060437E" w:rsidRPr="009E1335" w:rsidRDefault="0060437E" w:rsidP="001C3261">
      <w:pPr>
        <w:snapToGrid w:val="0"/>
        <w:ind w:firstLineChars="200" w:firstLine="480"/>
        <w:rPr>
          <w:rFonts w:hAnsi="宋体"/>
          <w:kern w:val="2"/>
          <w:sz w:val="24"/>
        </w:rPr>
      </w:pPr>
      <w:r w:rsidRPr="009E1335">
        <w:rPr>
          <w:rFonts w:hAnsi="宋体" w:hint="eastAsia"/>
          <w:kern w:val="2"/>
          <w:sz w:val="24"/>
        </w:rPr>
        <w:t>（1）</w:t>
      </w:r>
      <w:r w:rsidR="007C6C1B" w:rsidRPr="009E1335">
        <w:rPr>
          <w:rFonts w:hAnsi="宋体" w:hint="eastAsia"/>
          <w:kern w:val="2"/>
          <w:sz w:val="24"/>
        </w:rPr>
        <w:t>中国人民银行公布的人民币【】年期贷款基准利率于【</w:t>
      </w:r>
      <w:r w:rsidR="008A014D" w:rsidRPr="009E1335">
        <w:rPr>
          <w:rFonts w:hAnsi="宋体" w:hint="eastAsia"/>
          <w:kern w:val="2"/>
          <w:sz w:val="24"/>
        </w:rPr>
        <w:t xml:space="preserve">    </w:t>
      </w:r>
      <w:r w:rsidR="007C6C1B" w:rsidRPr="009E1335">
        <w:rPr>
          <w:rFonts w:hAnsi="宋体" w:hint="eastAsia"/>
          <w:kern w:val="2"/>
          <w:sz w:val="24"/>
        </w:rPr>
        <w:t>】年【</w:t>
      </w:r>
      <w:r w:rsidR="008A014D" w:rsidRPr="009E1335">
        <w:rPr>
          <w:rFonts w:hAnsi="宋体" w:hint="eastAsia"/>
          <w:kern w:val="2"/>
          <w:sz w:val="24"/>
        </w:rPr>
        <w:t xml:space="preserve">  </w:t>
      </w:r>
      <w:r w:rsidR="007C6C1B" w:rsidRPr="009E1335">
        <w:rPr>
          <w:rFonts w:hAnsi="宋体" w:hint="eastAsia"/>
          <w:kern w:val="2"/>
          <w:sz w:val="24"/>
        </w:rPr>
        <w:t>】月【</w:t>
      </w:r>
      <w:r w:rsidR="008A014D" w:rsidRPr="009E1335">
        <w:rPr>
          <w:rFonts w:hAnsi="宋体" w:hint="eastAsia"/>
          <w:kern w:val="2"/>
          <w:sz w:val="24"/>
        </w:rPr>
        <w:t xml:space="preserve">  </w:t>
      </w:r>
      <w:r w:rsidR="007C6C1B" w:rsidRPr="009E1335">
        <w:rPr>
          <w:rFonts w:hAnsi="宋体" w:hint="eastAsia"/>
          <w:kern w:val="2"/>
          <w:sz w:val="24"/>
        </w:rPr>
        <w:t>】日作出了调整，调整后的人民币【】年期贷款基准利率为【】。</w:t>
      </w:r>
    </w:p>
    <w:p w14:paraId="558FF241" w14:textId="77777777" w:rsidR="0060437E" w:rsidRPr="009E1335" w:rsidRDefault="0060437E" w:rsidP="001C3261">
      <w:pPr>
        <w:snapToGrid w:val="0"/>
        <w:ind w:firstLineChars="200" w:firstLine="480"/>
        <w:rPr>
          <w:rFonts w:hAnsi="宋体"/>
          <w:kern w:val="2"/>
          <w:sz w:val="24"/>
        </w:rPr>
      </w:pPr>
      <w:r w:rsidRPr="009E1335">
        <w:rPr>
          <w:rFonts w:hAnsi="宋体" w:hint="eastAsia"/>
          <w:kern w:val="2"/>
          <w:sz w:val="24"/>
        </w:rPr>
        <w:t>（2）贵公司未按照《融资租赁合同》约定及时补足租赁保证金。</w:t>
      </w:r>
    </w:p>
    <w:p w14:paraId="0E4D88F3" w14:textId="77777777" w:rsidR="007C6C1B" w:rsidRPr="009E1335" w:rsidRDefault="007C6C1B" w:rsidP="001C3261">
      <w:pPr>
        <w:autoSpaceDE/>
        <w:autoSpaceDN/>
        <w:snapToGrid w:val="0"/>
        <w:ind w:firstLineChars="200" w:firstLine="480"/>
        <w:jc w:val="both"/>
        <w:textAlignment w:val="auto"/>
        <w:rPr>
          <w:rFonts w:hAnsi="宋体"/>
          <w:kern w:val="2"/>
          <w:sz w:val="24"/>
        </w:rPr>
      </w:pPr>
      <w:r w:rsidRPr="009E1335">
        <w:rPr>
          <w:rFonts w:hAnsi="宋体" w:hint="eastAsia"/>
          <w:kern w:val="2"/>
          <w:sz w:val="24"/>
        </w:rPr>
        <w:t>因此，</w:t>
      </w:r>
      <w:r w:rsidR="00821CCD" w:rsidRPr="009E1335">
        <w:rPr>
          <w:rFonts w:hAnsi="宋体" w:hint="eastAsia"/>
          <w:kern w:val="2"/>
          <w:sz w:val="24"/>
        </w:rPr>
        <w:t>从</w:t>
      </w:r>
      <w:r w:rsidR="00287DEB" w:rsidRPr="009E1335">
        <w:rPr>
          <w:rFonts w:hAnsi="宋体" w:hint="eastAsia"/>
          <w:kern w:val="2"/>
          <w:sz w:val="24"/>
        </w:rPr>
        <w:t>【</w:t>
      </w:r>
      <w:r w:rsidR="008A014D" w:rsidRPr="009E1335">
        <w:rPr>
          <w:rFonts w:hAnsi="宋体" w:hint="eastAsia"/>
          <w:kern w:val="2"/>
          <w:sz w:val="24"/>
        </w:rPr>
        <w:t xml:space="preserve">    </w:t>
      </w:r>
      <w:r w:rsidR="00287DEB" w:rsidRPr="009E1335">
        <w:rPr>
          <w:rFonts w:hAnsi="宋体" w:hint="eastAsia"/>
          <w:kern w:val="2"/>
          <w:sz w:val="24"/>
        </w:rPr>
        <w:t>】年【</w:t>
      </w:r>
      <w:r w:rsidR="008A014D" w:rsidRPr="009E1335">
        <w:rPr>
          <w:rFonts w:hAnsi="宋体" w:hint="eastAsia"/>
          <w:kern w:val="2"/>
          <w:sz w:val="24"/>
        </w:rPr>
        <w:t xml:space="preserve">  </w:t>
      </w:r>
      <w:r w:rsidR="00287DEB" w:rsidRPr="009E1335">
        <w:rPr>
          <w:rFonts w:hAnsi="宋体" w:hint="eastAsia"/>
          <w:kern w:val="2"/>
          <w:sz w:val="24"/>
        </w:rPr>
        <w:t>】月【</w:t>
      </w:r>
      <w:r w:rsidR="008A014D" w:rsidRPr="009E1335">
        <w:rPr>
          <w:rFonts w:hAnsi="宋体" w:hint="eastAsia"/>
          <w:kern w:val="2"/>
          <w:sz w:val="24"/>
        </w:rPr>
        <w:t xml:space="preserve">  </w:t>
      </w:r>
      <w:r w:rsidR="00287DEB" w:rsidRPr="009E1335">
        <w:rPr>
          <w:rFonts w:hAnsi="宋体" w:hint="eastAsia"/>
          <w:kern w:val="2"/>
          <w:sz w:val="24"/>
        </w:rPr>
        <w:t>】日</w:t>
      </w:r>
      <w:r w:rsidR="00821CCD" w:rsidRPr="009E1335">
        <w:rPr>
          <w:rFonts w:hAnsi="宋体" w:hint="eastAsia"/>
          <w:kern w:val="2"/>
          <w:sz w:val="24"/>
        </w:rPr>
        <w:t>开始，</w:t>
      </w:r>
      <w:r w:rsidRPr="009E1335">
        <w:rPr>
          <w:rFonts w:hAnsi="宋体" w:hint="eastAsia"/>
          <w:kern w:val="2"/>
          <w:sz w:val="24"/>
        </w:rPr>
        <w:t>我公司特对上述《融资租赁合同》项下租金作如下调整：</w:t>
      </w:r>
    </w:p>
    <w:p w14:paraId="4F8B83E1" w14:textId="77777777" w:rsidR="007C6C1B" w:rsidRPr="009E1335" w:rsidRDefault="007C6C1B" w:rsidP="001C3261">
      <w:pPr>
        <w:autoSpaceDE/>
        <w:autoSpaceDN/>
        <w:snapToGrid w:val="0"/>
        <w:ind w:firstLineChars="200" w:firstLine="480"/>
        <w:jc w:val="both"/>
        <w:textAlignment w:val="auto"/>
        <w:rPr>
          <w:rFonts w:hAnsi="宋体"/>
          <w:kern w:val="2"/>
          <w:sz w:val="24"/>
        </w:rPr>
      </w:pPr>
      <w:r w:rsidRPr="009E1335">
        <w:rPr>
          <w:rFonts w:hAnsi="宋体" w:hint="eastAsia"/>
          <w:kern w:val="2"/>
          <w:sz w:val="24"/>
        </w:rPr>
        <w:t>租金调整日：【</w:t>
      </w:r>
      <w:r w:rsidR="008A014D" w:rsidRPr="009E1335">
        <w:rPr>
          <w:rFonts w:hAnsi="宋体" w:hint="eastAsia"/>
          <w:kern w:val="2"/>
          <w:sz w:val="24"/>
        </w:rPr>
        <w:t xml:space="preserve">    </w:t>
      </w:r>
      <w:r w:rsidRPr="009E1335">
        <w:rPr>
          <w:rFonts w:hAnsi="宋体" w:hint="eastAsia"/>
          <w:kern w:val="2"/>
          <w:sz w:val="24"/>
        </w:rPr>
        <w:t>】年【</w:t>
      </w:r>
      <w:r w:rsidR="008A014D" w:rsidRPr="009E1335">
        <w:rPr>
          <w:rFonts w:hAnsi="宋体" w:hint="eastAsia"/>
          <w:kern w:val="2"/>
          <w:sz w:val="24"/>
        </w:rPr>
        <w:t xml:space="preserve">  </w:t>
      </w:r>
      <w:r w:rsidRPr="009E1335">
        <w:rPr>
          <w:rFonts w:hAnsi="宋体" w:hint="eastAsia"/>
          <w:kern w:val="2"/>
          <w:sz w:val="24"/>
        </w:rPr>
        <w:t>】月【</w:t>
      </w:r>
      <w:r w:rsidR="008A014D" w:rsidRPr="009E1335">
        <w:rPr>
          <w:rFonts w:hAnsi="宋体" w:hint="eastAsia"/>
          <w:kern w:val="2"/>
          <w:sz w:val="24"/>
        </w:rPr>
        <w:t xml:space="preserve">  </w:t>
      </w:r>
      <w:r w:rsidRPr="009E1335">
        <w:rPr>
          <w:rFonts w:hAnsi="宋体" w:hint="eastAsia"/>
          <w:kern w:val="2"/>
          <w:sz w:val="24"/>
        </w:rPr>
        <w:t>】日</w:t>
      </w:r>
    </w:p>
    <w:p w14:paraId="364F3205" w14:textId="77777777" w:rsidR="007C6C1B" w:rsidRPr="009E1335" w:rsidRDefault="007C6C1B" w:rsidP="001C3261">
      <w:pPr>
        <w:autoSpaceDE/>
        <w:autoSpaceDN/>
        <w:snapToGrid w:val="0"/>
        <w:ind w:firstLineChars="200" w:firstLine="480"/>
        <w:jc w:val="both"/>
        <w:textAlignment w:val="auto"/>
        <w:rPr>
          <w:rFonts w:hAnsi="宋体"/>
          <w:kern w:val="2"/>
          <w:sz w:val="24"/>
        </w:rPr>
      </w:pPr>
      <w:r w:rsidRPr="009E1335">
        <w:rPr>
          <w:rFonts w:hAnsi="宋体" w:hint="eastAsia"/>
          <w:kern w:val="2"/>
          <w:sz w:val="24"/>
        </w:rPr>
        <w:t>调整后租赁利率：【】</w:t>
      </w:r>
    </w:p>
    <w:p w14:paraId="173EB725" w14:textId="77777777" w:rsidR="007C6C1B" w:rsidRPr="009E1335" w:rsidRDefault="007C6C1B" w:rsidP="001C3261">
      <w:pPr>
        <w:autoSpaceDE/>
        <w:autoSpaceDN/>
        <w:snapToGrid w:val="0"/>
        <w:ind w:firstLineChars="200" w:firstLine="480"/>
        <w:jc w:val="both"/>
        <w:textAlignment w:val="auto"/>
        <w:rPr>
          <w:rFonts w:hAnsi="宋体"/>
          <w:kern w:val="2"/>
          <w:sz w:val="24"/>
        </w:rPr>
      </w:pPr>
      <w:r w:rsidRPr="009E1335">
        <w:rPr>
          <w:rFonts w:hAnsi="宋体" w:hint="eastAsia"/>
          <w:kern w:val="2"/>
          <w:sz w:val="24"/>
        </w:rPr>
        <w:t xml:space="preserve">调整后实际租金支付表：【】 </w:t>
      </w:r>
    </w:p>
    <w:p w14:paraId="5C04CB4D" w14:textId="77777777" w:rsidR="007C6C1B" w:rsidRPr="009E1335" w:rsidRDefault="007C6C1B" w:rsidP="001C3261">
      <w:pPr>
        <w:autoSpaceDE/>
        <w:autoSpaceDN/>
        <w:snapToGrid w:val="0"/>
        <w:ind w:firstLineChars="200" w:firstLine="480"/>
        <w:jc w:val="both"/>
        <w:textAlignment w:val="auto"/>
        <w:rPr>
          <w:rFonts w:hAnsi="宋体"/>
          <w:kern w:val="2"/>
          <w:sz w:val="24"/>
        </w:rPr>
      </w:pPr>
      <w:r w:rsidRPr="009E1335">
        <w:rPr>
          <w:rFonts w:hAnsi="宋体" w:hint="eastAsia"/>
          <w:kern w:val="2"/>
          <w:sz w:val="24"/>
        </w:rPr>
        <w:t>《融资租赁合同》规定的词语用于本通知书时，具有相同的含义。</w:t>
      </w:r>
    </w:p>
    <w:p w14:paraId="3EF8200A" w14:textId="77777777" w:rsidR="007C6C1B" w:rsidRPr="009E1335" w:rsidRDefault="007C6C1B" w:rsidP="001C3261">
      <w:pPr>
        <w:autoSpaceDE/>
        <w:autoSpaceDN/>
        <w:snapToGrid w:val="0"/>
        <w:ind w:firstLineChars="200" w:firstLine="480"/>
        <w:jc w:val="both"/>
        <w:textAlignment w:val="auto"/>
        <w:rPr>
          <w:rFonts w:hAnsi="宋体"/>
          <w:kern w:val="2"/>
          <w:sz w:val="24"/>
        </w:rPr>
      </w:pPr>
      <w:r w:rsidRPr="009E1335">
        <w:rPr>
          <w:rFonts w:hAnsi="宋体" w:hint="eastAsia"/>
          <w:kern w:val="2"/>
          <w:sz w:val="24"/>
        </w:rPr>
        <w:t>本通知书受中华人民共和国法律管辖，并按中华人民共和国法律解释。</w:t>
      </w:r>
    </w:p>
    <w:p w14:paraId="4FF1FC05" w14:textId="77777777" w:rsidR="007C6C1B" w:rsidRPr="009E1335" w:rsidRDefault="007C6C1B" w:rsidP="001C3261">
      <w:pPr>
        <w:autoSpaceDE/>
        <w:autoSpaceDN/>
        <w:snapToGrid w:val="0"/>
        <w:ind w:firstLineChars="200" w:firstLine="480"/>
        <w:jc w:val="both"/>
        <w:textAlignment w:val="auto"/>
        <w:rPr>
          <w:rFonts w:hAnsi="宋体"/>
          <w:kern w:val="2"/>
          <w:sz w:val="24"/>
        </w:rPr>
      </w:pPr>
    </w:p>
    <w:p w14:paraId="115E243C" w14:textId="025CC2A6" w:rsidR="007C6C1B" w:rsidRPr="009E1335" w:rsidRDefault="007C6C1B" w:rsidP="001C3261">
      <w:pPr>
        <w:autoSpaceDE/>
        <w:autoSpaceDN/>
        <w:snapToGrid w:val="0"/>
        <w:ind w:firstLineChars="200" w:firstLine="480"/>
        <w:jc w:val="both"/>
        <w:textAlignment w:val="auto"/>
        <w:rPr>
          <w:rFonts w:hAnsi="宋体"/>
          <w:kern w:val="2"/>
          <w:sz w:val="24"/>
        </w:rPr>
      </w:pPr>
      <w:r w:rsidRPr="009E1335">
        <w:rPr>
          <w:rFonts w:hAnsi="宋体" w:hint="eastAsia"/>
          <w:kern w:val="2"/>
          <w:sz w:val="24"/>
        </w:rPr>
        <w:t>出租人：</w:t>
      </w:r>
      <w:r w:rsidR="00810F62">
        <w:rPr>
          <w:rFonts w:hAnsi="宋体" w:hint="eastAsia"/>
          <w:kern w:val="2"/>
          <w:sz w:val="24"/>
        </w:rPr>
        <w:t>租赁有限</w:t>
      </w:r>
      <w:r w:rsidR="00532F5E" w:rsidRPr="009E1335">
        <w:rPr>
          <w:rFonts w:hAnsi="宋体" w:hint="eastAsia"/>
          <w:kern w:val="2"/>
          <w:sz w:val="24"/>
        </w:rPr>
        <w:t>公司</w:t>
      </w:r>
      <w:r w:rsidRPr="009E1335">
        <w:rPr>
          <w:rFonts w:hAnsi="宋体" w:hint="eastAsia"/>
          <w:kern w:val="2"/>
          <w:sz w:val="24"/>
        </w:rPr>
        <w:t>（</w:t>
      </w:r>
      <w:r w:rsidR="001246AA" w:rsidRPr="009E1335">
        <w:rPr>
          <w:rFonts w:hAnsi="宋体" w:hint="eastAsia"/>
          <w:kern w:val="2"/>
          <w:sz w:val="24"/>
        </w:rPr>
        <w:t>合同专用章</w:t>
      </w:r>
      <w:r w:rsidRPr="009E1335">
        <w:rPr>
          <w:rFonts w:hAnsi="宋体" w:hint="eastAsia"/>
          <w:kern w:val="2"/>
          <w:sz w:val="24"/>
        </w:rPr>
        <w:t>）</w:t>
      </w:r>
    </w:p>
    <w:p w14:paraId="63A0D229" w14:textId="77777777" w:rsidR="007C6C1B" w:rsidRPr="009E1335" w:rsidRDefault="007C6C1B" w:rsidP="001C3261">
      <w:pPr>
        <w:autoSpaceDE/>
        <w:autoSpaceDN/>
        <w:snapToGrid w:val="0"/>
        <w:ind w:firstLineChars="200" w:firstLine="480"/>
        <w:jc w:val="both"/>
        <w:textAlignment w:val="auto"/>
        <w:rPr>
          <w:rFonts w:hAnsi="宋体"/>
          <w:kern w:val="2"/>
          <w:sz w:val="24"/>
        </w:rPr>
      </w:pPr>
      <w:r w:rsidRPr="009E1335">
        <w:rPr>
          <w:rFonts w:hAnsi="宋体" w:hint="eastAsia"/>
          <w:kern w:val="2"/>
          <w:sz w:val="24"/>
        </w:rPr>
        <w:t>日期：【</w:t>
      </w:r>
      <w:r w:rsidR="008A014D" w:rsidRPr="009E1335">
        <w:rPr>
          <w:rFonts w:hAnsi="宋体" w:hint="eastAsia"/>
          <w:kern w:val="2"/>
          <w:sz w:val="24"/>
        </w:rPr>
        <w:t xml:space="preserve">    </w:t>
      </w:r>
      <w:r w:rsidRPr="009E1335">
        <w:rPr>
          <w:rFonts w:hAnsi="宋体" w:hint="eastAsia"/>
          <w:kern w:val="2"/>
          <w:sz w:val="24"/>
        </w:rPr>
        <w:t>】年【</w:t>
      </w:r>
      <w:r w:rsidR="008A014D" w:rsidRPr="009E1335">
        <w:rPr>
          <w:rFonts w:hAnsi="宋体" w:hint="eastAsia"/>
          <w:kern w:val="2"/>
          <w:sz w:val="24"/>
        </w:rPr>
        <w:t xml:space="preserve">  </w:t>
      </w:r>
      <w:r w:rsidRPr="009E1335">
        <w:rPr>
          <w:rFonts w:hAnsi="宋体" w:hint="eastAsia"/>
          <w:kern w:val="2"/>
          <w:sz w:val="24"/>
        </w:rPr>
        <w:t>】月【</w:t>
      </w:r>
      <w:r w:rsidR="008A014D" w:rsidRPr="009E1335">
        <w:rPr>
          <w:rFonts w:hAnsi="宋体" w:hint="eastAsia"/>
          <w:kern w:val="2"/>
          <w:sz w:val="24"/>
        </w:rPr>
        <w:t xml:space="preserve">  </w:t>
      </w:r>
      <w:r w:rsidRPr="009E1335">
        <w:rPr>
          <w:rFonts w:hAnsi="宋体" w:hint="eastAsia"/>
          <w:kern w:val="2"/>
          <w:sz w:val="24"/>
        </w:rPr>
        <w:t>】日</w:t>
      </w:r>
    </w:p>
    <w:p w14:paraId="2BAB49DC" w14:textId="77777777" w:rsidR="0033321E" w:rsidRPr="009E1335" w:rsidRDefault="0033321E" w:rsidP="001C3261">
      <w:pPr>
        <w:autoSpaceDE/>
        <w:autoSpaceDN/>
        <w:snapToGrid w:val="0"/>
        <w:ind w:firstLineChars="200" w:firstLine="480"/>
        <w:jc w:val="both"/>
        <w:textAlignment w:val="auto"/>
        <w:rPr>
          <w:rFonts w:hAnsi="宋体"/>
          <w:kern w:val="2"/>
          <w:sz w:val="24"/>
        </w:rPr>
      </w:pPr>
    </w:p>
    <w:p w14:paraId="653D4407" w14:textId="77777777" w:rsidR="000E442F" w:rsidRPr="009E1335" w:rsidRDefault="008A014D" w:rsidP="001C3261">
      <w:pPr>
        <w:autoSpaceDE/>
        <w:autoSpaceDN/>
        <w:snapToGrid w:val="0"/>
        <w:ind w:firstLine="555"/>
        <w:jc w:val="both"/>
        <w:textAlignment w:val="auto"/>
        <w:rPr>
          <w:rFonts w:hAnsi="宋体"/>
          <w:kern w:val="2"/>
          <w:sz w:val="24"/>
        </w:rPr>
      </w:pPr>
      <w:r w:rsidRPr="009E1335">
        <w:rPr>
          <w:rFonts w:hAnsi="宋体" w:hint="eastAsia"/>
          <w:kern w:val="2"/>
          <w:sz w:val="24"/>
        </w:rPr>
        <w:t>我公司已</w:t>
      </w:r>
      <w:r w:rsidR="007C6C1B" w:rsidRPr="009E1335">
        <w:rPr>
          <w:rFonts w:hAnsi="宋体" w:hint="eastAsia"/>
          <w:kern w:val="2"/>
          <w:sz w:val="24"/>
        </w:rPr>
        <w:t>收到上述《租金调整通知书》并确认上述内容。</w:t>
      </w:r>
    </w:p>
    <w:p w14:paraId="7A67A8D7" w14:textId="77777777" w:rsidR="000E442F" w:rsidRPr="009E1335" w:rsidRDefault="000E442F" w:rsidP="001C3261">
      <w:pPr>
        <w:autoSpaceDE/>
        <w:autoSpaceDN/>
        <w:snapToGrid w:val="0"/>
        <w:ind w:firstLine="555"/>
        <w:jc w:val="both"/>
        <w:textAlignment w:val="auto"/>
        <w:rPr>
          <w:rFonts w:hAnsi="宋体"/>
          <w:kern w:val="2"/>
          <w:sz w:val="24"/>
        </w:rPr>
      </w:pPr>
    </w:p>
    <w:p w14:paraId="75C53A50" w14:textId="77777777" w:rsidR="007C6C1B" w:rsidRPr="009E1335" w:rsidRDefault="007C6C1B" w:rsidP="001C3261">
      <w:pPr>
        <w:autoSpaceDE/>
        <w:autoSpaceDN/>
        <w:snapToGrid w:val="0"/>
        <w:ind w:firstLine="555"/>
        <w:jc w:val="both"/>
        <w:textAlignment w:val="auto"/>
        <w:rPr>
          <w:rFonts w:hAnsi="宋体"/>
          <w:kern w:val="2"/>
          <w:sz w:val="24"/>
        </w:rPr>
      </w:pPr>
      <w:r w:rsidRPr="009E1335">
        <w:rPr>
          <w:rFonts w:hAnsi="宋体" w:hint="eastAsia"/>
          <w:sz w:val="24"/>
        </w:rPr>
        <w:t>承租人：</w:t>
      </w:r>
      <w:r w:rsidRPr="009E1335">
        <w:rPr>
          <w:rFonts w:hAnsi="宋体" w:hint="eastAsia"/>
          <w:kern w:val="2"/>
          <w:sz w:val="24"/>
        </w:rPr>
        <w:t>（公章）</w:t>
      </w:r>
    </w:p>
    <w:p w14:paraId="2A5AF2CB" w14:textId="77777777" w:rsidR="007C6C1B" w:rsidRPr="009E1335" w:rsidRDefault="007C6C1B" w:rsidP="001C3261">
      <w:pPr>
        <w:autoSpaceDE/>
        <w:autoSpaceDN/>
        <w:snapToGrid w:val="0"/>
        <w:ind w:firstLineChars="200" w:firstLine="480"/>
        <w:jc w:val="both"/>
        <w:textAlignment w:val="auto"/>
        <w:rPr>
          <w:rFonts w:hAnsi="宋体"/>
          <w:kern w:val="2"/>
          <w:sz w:val="24"/>
        </w:rPr>
      </w:pPr>
      <w:r w:rsidRPr="009E1335">
        <w:rPr>
          <w:rFonts w:hAnsi="宋体" w:hint="eastAsia"/>
          <w:kern w:val="2"/>
          <w:sz w:val="24"/>
        </w:rPr>
        <w:t>日期：【</w:t>
      </w:r>
      <w:r w:rsidR="008A014D" w:rsidRPr="009E1335">
        <w:rPr>
          <w:rFonts w:hAnsi="宋体" w:hint="eastAsia"/>
          <w:kern w:val="2"/>
          <w:sz w:val="24"/>
        </w:rPr>
        <w:t xml:space="preserve">    </w:t>
      </w:r>
      <w:r w:rsidRPr="009E1335">
        <w:rPr>
          <w:rFonts w:hAnsi="宋体" w:hint="eastAsia"/>
          <w:kern w:val="2"/>
          <w:sz w:val="24"/>
        </w:rPr>
        <w:t>】年【</w:t>
      </w:r>
      <w:r w:rsidR="008A014D" w:rsidRPr="009E1335">
        <w:rPr>
          <w:rFonts w:hAnsi="宋体" w:hint="eastAsia"/>
          <w:kern w:val="2"/>
          <w:sz w:val="24"/>
        </w:rPr>
        <w:t xml:space="preserve">  </w:t>
      </w:r>
      <w:r w:rsidRPr="009E1335">
        <w:rPr>
          <w:rFonts w:hAnsi="宋体" w:hint="eastAsia"/>
          <w:kern w:val="2"/>
          <w:sz w:val="24"/>
        </w:rPr>
        <w:t>】月【</w:t>
      </w:r>
      <w:r w:rsidR="008A014D" w:rsidRPr="009E1335">
        <w:rPr>
          <w:rFonts w:hAnsi="宋体" w:hint="eastAsia"/>
          <w:kern w:val="2"/>
          <w:sz w:val="24"/>
        </w:rPr>
        <w:t xml:space="preserve">  </w:t>
      </w:r>
      <w:r w:rsidRPr="009E1335">
        <w:rPr>
          <w:rFonts w:hAnsi="宋体" w:hint="eastAsia"/>
          <w:kern w:val="2"/>
          <w:sz w:val="24"/>
        </w:rPr>
        <w:t>】日</w:t>
      </w:r>
    </w:p>
    <w:p w14:paraId="7E212697" w14:textId="77777777" w:rsidR="007C6C1B" w:rsidRPr="009E1335" w:rsidRDefault="007C6C1B" w:rsidP="001C3261">
      <w:pPr>
        <w:autoSpaceDE/>
        <w:autoSpaceDN/>
        <w:snapToGrid w:val="0"/>
        <w:jc w:val="both"/>
        <w:textAlignment w:val="auto"/>
        <w:rPr>
          <w:rFonts w:hAnsi="宋体"/>
          <w:b/>
          <w:sz w:val="24"/>
          <w:szCs w:val="28"/>
        </w:rPr>
      </w:pPr>
      <w:r w:rsidRPr="009E1335">
        <w:rPr>
          <w:rFonts w:hAnsi="宋体" w:hint="eastAsia"/>
          <w:kern w:val="2"/>
          <w:sz w:val="24"/>
        </w:rPr>
        <w:br w:type="page"/>
      </w:r>
      <w:bookmarkStart w:id="121" w:name="_Toc259137178"/>
      <w:bookmarkStart w:id="122" w:name="_Toc259087529"/>
      <w:bookmarkStart w:id="123" w:name="_Toc18280"/>
      <w:bookmarkStart w:id="124" w:name="_Toc24268"/>
      <w:bookmarkStart w:id="125" w:name="_Toc32039"/>
      <w:bookmarkStart w:id="126" w:name="_Toc265412781"/>
      <w:bookmarkStart w:id="127" w:name="_Toc248906326"/>
      <w:bookmarkStart w:id="128" w:name="_Toc248914517"/>
      <w:r w:rsidRPr="009E1335">
        <w:rPr>
          <w:rFonts w:hAnsi="宋体" w:hint="eastAsia"/>
          <w:b/>
          <w:sz w:val="24"/>
          <w:szCs w:val="28"/>
        </w:rPr>
        <w:lastRenderedPageBreak/>
        <w:t>附件五  租金支付通知书</w:t>
      </w:r>
      <w:bookmarkEnd w:id="121"/>
      <w:bookmarkEnd w:id="122"/>
      <w:bookmarkEnd w:id="123"/>
      <w:bookmarkEnd w:id="124"/>
      <w:bookmarkEnd w:id="125"/>
      <w:bookmarkEnd w:id="126"/>
    </w:p>
    <w:p w14:paraId="58D26EAF" w14:textId="77777777" w:rsidR="00F20B36" w:rsidRPr="009E1335" w:rsidRDefault="00F20B36" w:rsidP="001C3261">
      <w:pPr>
        <w:rPr>
          <w:rFonts w:hAnsi="宋体"/>
          <w:sz w:val="22"/>
          <w:szCs w:val="24"/>
        </w:rPr>
      </w:pPr>
      <w:r w:rsidRPr="009E1335">
        <w:rPr>
          <w:rFonts w:hAnsi="宋体" w:hint="eastAsia"/>
          <w:sz w:val="22"/>
          <w:szCs w:val="24"/>
        </w:rPr>
        <w:t>合同编号：</w:t>
      </w:r>
    </w:p>
    <w:p w14:paraId="1BED04EC" w14:textId="77777777" w:rsidR="000B7614" w:rsidRPr="009E1335" w:rsidRDefault="000B7614" w:rsidP="001C3261">
      <w:pPr>
        <w:rPr>
          <w:rFonts w:hAnsi="宋体"/>
          <w:sz w:val="22"/>
          <w:szCs w:val="24"/>
        </w:rPr>
      </w:pPr>
    </w:p>
    <w:p w14:paraId="6EE280F0" w14:textId="77777777" w:rsidR="007C6C1B" w:rsidRPr="009E1335" w:rsidRDefault="007C6C1B" w:rsidP="001C3261">
      <w:pPr>
        <w:jc w:val="center"/>
        <w:rPr>
          <w:rFonts w:hAnsi="宋体"/>
          <w:b/>
          <w:kern w:val="44"/>
          <w:sz w:val="24"/>
        </w:rPr>
      </w:pPr>
      <w:r w:rsidRPr="009E1335">
        <w:rPr>
          <w:rFonts w:hAnsi="宋体" w:hint="eastAsia"/>
          <w:b/>
          <w:kern w:val="44"/>
          <w:sz w:val="24"/>
        </w:rPr>
        <w:t>租金支付通知书</w:t>
      </w:r>
    </w:p>
    <w:p w14:paraId="027961AA" w14:textId="77777777" w:rsidR="007C6C1B" w:rsidRPr="009E1335" w:rsidRDefault="007C6C1B" w:rsidP="001C3261">
      <w:pPr>
        <w:snapToGrid w:val="0"/>
        <w:rPr>
          <w:rFonts w:hAnsi="宋体"/>
          <w:b/>
          <w:sz w:val="24"/>
        </w:rPr>
      </w:pPr>
      <w:r w:rsidRPr="009E1335">
        <w:rPr>
          <w:rFonts w:hAnsi="宋体" w:hint="eastAsia"/>
          <w:b/>
          <w:sz w:val="24"/>
        </w:rPr>
        <w:t>致：【】</w:t>
      </w:r>
    </w:p>
    <w:p w14:paraId="05A46E95" w14:textId="77777777" w:rsidR="007C6C1B" w:rsidRPr="009E1335" w:rsidRDefault="007C6C1B" w:rsidP="001C3261">
      <w:pPr>
        <w:snapToGrid w:val="0"/>
        <w:ind w:firstLineChars="200" w:firstLine="482"/>
        <w:rPr>
          <w:rFonts w:hAnsi="宋体"/>
          <w:sz w:val="24"/>
        </w:rPr>
      </w:pPr>
      <w:r w:rsidRPr="009E1335">
        <w:rPr>
          <w:rFonts w:hAnsi="宋体" w:hint="eastAsia"/>
          <w:b/>
          <w:sz w:val="24"/>
        </w:rPr>
        <w:t>关于：</w:t>
      </w:r>
      <w:r w:rsidRPr="009E1335">
        <w:rPr>
          <w:rFonts w:hAnsi="宋体" w:hint="eastAsia"/>
          <w:sz w:val="24"/>
        </w:rPr>
        <w:t>编号为【】的《融资租赁合同》及《租赁附表》（概算表）、《实际租金支付表》项下第【】期租金支付事宜</w:t>
      </w:r>
    </w:p>
    <w:p w14:paraId="103309F9" w14:textId="77777777" w:rsidR="007C6C1B" w:rsidRPr="009E1335" w:rsidRDefault="007C6C1B" w:rsidP="001C3261">
      <w:pPr>
        <w:snapToGrid w:val="0"/>
        <w:ind w:firstLineChars="200" w:firstLine="480"/>
        <w:rPr>
          <w:rFonts w:hAnsi="宋体"/>
          <w:sz w:val="24"/>
        </w:rPr>
      </w:pPr>
      <w:r w:rsidRPr="009E1335">
        <w:rPr>
          <w:rFonts w:hAnsi="宋体" w:hint="eastAsia"/>
          <w:sz w:val="24"/>
        </w:rPr>
        <w:t>根据贵、我双方签署的编号为【】的《融资租赁合同》及《租赁附表》（概算表）、《实际租金支付表》规定，第【】期租金将到期应付，具体内容见下表：</w:t>
      </w:r>
    </w:p>
    <w:p w14:paraId="111256A3" w14:textId="77777777" w:rsidR="00532F5E" w:rsidRPr="009E1335" w:rsidRDefault="00532F5E" w:rsidP="001C3261">
      <w:pPr>
        <w:snapToGrid w:val="0"/>
        <w:ind w:firstLineChars="200" w:firstLine="480"/>
        <w:rPr>
          <w:rFonts w:hAnsi="宋体"/>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3544"/>
        <w:gridCol w:w="2656"/>
      </w:tblGrid>
      <w:tr w:rsidR="007C6C1B" w:rsidRPr="009E1335" w14:paraId="15896674" w14:textId="77777777">
        <w:tc>
          <w:tcPr>
            <w:tcW w:w="2518" w:type="dxa"/>
          </w:tcPr>
          <w:p w14:paraId="079276DC" w14:textId="77777777" w:rsidR="007C6C1B" w:rsidRPr="009E1335" w:rsidRDefault="007C6C1B" w:rsidP="001C3261">
            <w:pPr>
              <w:snapToGrid w:val="0"/>
              <w:ind w:firstLineChars="350" w:firstLine="840"/>
              <w:rPr>
                <w:rFonts w:hAnsi="宋体"/>
                <w:sz w:val="24"/>
              </w:rPr>
            </w:pPr>
            <w:r w:rsidRPr="009E1335">
              <w:rPr>
                <w:rFonts w:hAnsi="宋体" w:hint="eastAsia"/>
                <w:sz w:val="24"/>
              </w:rPr>
              <w:t>期次</w:t>
            </w:r>
          </w:p>
        </w:tc>
        <w:tc>
          <w:tcPr>
            <w:tcW w:w="3544" w:type="dxa"/>
          </w:tcPr>
          <w:p w14:paraId="18E68445" w14:textId="77777777" w:rsidR="007C6C1B" w:rsidRPr="009E1335" w:rsidRDefault="007C6C1B" w:rsidP="001C3261">
            <w:pPr>
              <w:snapToGrid w:val="0"/>
              <w:jc w:val="center"/>
              <w:rPr>
                <w:rFonts w:hAnsi="宋体"/>
                <w:sz w:val="24"/>
              </w:rPr>
            </w:pPr>
            <w:r w:rsidRPr="009E1335">
              <w:rPr>
                <w:rFonts w:hAnsi="宋体" w:hint="eastAsia"/>
                <w:sz w:val="24"/>
              </w:rPr>
              <w:t>租金金额（人民币）</w:t>
            </w:r>
          </w:p>
        </w:tc>
        <w:tc>
          <w:tcPr>
            <w:tcW w:w="2656" w:type="dxa"/>
          </w:tcPr>
          <w:p w14:paraId="5E6CF895" w14:textId="77777777" w:rsidR="007C6C1B" w:rsidRPr="009E1335" w:rsidRDefault="007C6C1B" w:rsidP="001C3261">
            <w:pPr>
              <w:snapToGrid w:val="0"/>
              <w:jc w:val="center"/>
              <w:rPr>
                <w:rFonts w:hAnsi="宋体"/>
                <w:sz w:val="24"/>
              </w:rPr>
            </w:pPr>
            <w:r w:rsidRPr="009E1335">
              <w:rPr>
                <w:rFonts w:hAnsi="宋体" w:hint="eastAsia"/>
                <w:sz w:val="24"/>
              </w:rPr>
              <w:t>租金支付日</w:t>
            </w:r>
          </w:p>
        </w:tc>
      </w:tr>
      <w:tr w:rsidR="007C6C1B" w:rsidRPr="009E1335" w14:paraId="669010BA" w14:textId="77777777">
        <w:tc>
          <w:tcPr>
            <w:tcW w:w="2518" w:type="dxa"/>
          </w:tcPr>
          <w:p w14:paraId="532C24BD" w14:textId="77777777" w:rsidR="007C6C1B" w:rsidRPr="009E1335" w:rsidRDefault="007C6C1B" w:rsidP="001C3261">
            <w:pPr>
              <w:snapToGrid w:val="0"/>
              <w:ind w:firstLineChars="150" w:firstLine="360"/>
              <w:rPr>
                <w:rFonts w:hAnsi="宋体"/>
                <w:sz w:val="24"/>
              </w:rPr>
            </w:pPr>
            <w:r w:rsidRPr="009E1335">
              <w:rPr>
                <w:rFonts w:hAnsi="宋体" w:hint="eastAsia"/>
                <w:sz w:val="24"/>
              </w:rPr>
              <w:t>第【】期</w:t>
            </w:r>
          </w:p>
        </w:tc>
        <w:tc>
          <w:tcPr>
            <w:tcW w:w="3544" w:type="dxa"/>
          </w:tcPr>
          <w:p w14:paraId="5F8A5421" w14:textId="77777777" w:rsidR="007C6C1B" w:rsidRPr="009E1335" w:rsidRDefault="007C6C1B" w:rsidP="001C3261">
            <w:pPr>
              <w:snapToGrid w:val="0"/>
              <w:ind w:firstLineChars="150" w:firstLine="360"/>
              <w:rPr>
                <w:rFonts w:hAnsi="宋体"/>
                <w:sz w:val="24"/>
              </w:rPr>
            </w:pPr>
          </w:p>
        </w:tc>
        <w:tc>
          <w:tcPr>
            <w:tcW w:w="2656" w:type="dxa"/>
          </w:tcPr>
          <w:p w14:paraId="58CA5E4A" w14:textId="77777777" w:rsidR="007C6C1B" w:rsidRPr="009E1335" w:rsidRDefault="007C6C1B" w:rsidP="001C3261">
            <w:pPr>
              <w:snapToGrid w:val="0"/>
              <w:ind w:firstLineChars="150" w:firstLine="360"/>
              <w:rPr>
                <w:rFonts w:hAnsi="宋体"/>
                <w:sz w:val="24"/>
              </w:rPr>
            </w:pPr>
          </w:p>
        </w:tc>
      </w:tr>
    </w:tbl>
    <w:p w14:paraId="3FDE933A" w14:textId="77777777" w:rsidR="007C6C1B" w:rsidRPr="009E1335" w:rsidRDefault="007C6C1B" w:rsidP="001C3261">
      <w:pPr>
        <w:snapToGrid w:val="0"/>
        <w:ind w:firstLineChars="200" w:firstLine="480"/>
        <w:rPr>
          <w:rFonts w:hAnsi="宋体"/>
          <w:sz w:val="24"/>
        </w:rPr>
      </w:pPr>
    </w:p>
    <w:p w14:paraId="58C2E1E0" w14:textId="77777777" w:rsidR="007C6C1B" w:rsidRPr="009E1335" w:rsidRDefault="007C6C1B" w:rsidP="001C3261">
      <w:pPr>
        <w:snapToGrid w:val="0"/>
        <w:ind w:firstLineChars="200" w:firstLine="480"/>
        <w:rPr>
          <w:rFonts w:hAnsi="宋体"/>
          <w:sz w:val="24"/>
        </w:rPr>
      </w:pPr>
      <w:r w:rsidRPr="009E1335">
        <w:rPr>
          <w:rFonts w:hAnsi="宋体" w:hint="eastAsia"/>
          <w:sz w:val="24"/>
        </w:rPr>
        <w:t>请贵公司按上述内容将该期租金按时支付至我公司如下账号：</w:t>
      </w:r>
    </w:p>
    <w:p w14:paraId="476024FE"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开户行： </w:t>
      </w:r>
    </w:p>
    <w:p w14:paraId="4E77FD36"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户名： </w:t>
      </w:r>
    </w:p>
    <w:p w14:paraId="6C39F1C2" w14:textId="77777777" w:rsidR="007C6C1B" w:rsidRPr="009E1335" w:rsidRDefault="007C6C1B" w:rsidP="001C3261">
      <w:pPr>
        <w:snapToGrid w:val="0"/>
        <w:ind w:firstLineChars="200" w:firstLine="480"/>
        <w:rPr>
          <w:rFonts w:hAnsi="宋体"/>
          <w:sz w:val="24"/>
        </w:rPr>
      </w:pPr>
      <w:r w:rsidRPr="009E1335">
        <w:rPr>
          <w:rFonts w:hAnsi="宋体" w:hint="eastAsia"/>
          <w:sz w:val="24"/>
        </w:rPr>
        <w:t>银行账号：</w:t>
      </w:r>
    </w:p>
    <w:p w14:paraId="05FC83F6"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我公司联系人： </w:t>
      </w:r>
    </w:p>
    <w:p w14:paraId="435F17CF" w14:textId="77777777" w:rsidR="007C6C1B" w:rsidRPr="009E1335" w:rsidRDefault="007C6C1B" w:rsidP="001C3261">
      <w:pPr>
        <w:snapToGrid w:val="0"/>
        <w:ind w:firstLineChars="200" w:firstLine="480"/>
        <w:rPr>
          <w:rFonts w:hAnsi="宋体"/>
          <w:sz w:val="24"/>
        </w:rPr>
      </w:pPr>
      <w:r w:rsidRPr="009E1335">
        <w:rPr>
          <w:rFonts w:hAnsi="宋体" w:hint="eastAsia"/>
          <w:sz w:val="24"/>
        </w:rPr>
        <w:t xml:space="preserve">电话：                     </w:t>
      </w:r>
    </w:p>
    <w:p w14:paraId="322136D1" w14:textId="77777777" w:rsidR="007C6C1B" w:rsidRPr="009E1335" w:rsidRDefault="007C6C1B" w:rsidP="001C3261">
      <w:pPr>
        <w:snapToGrid w:val="0"/>
        <w:ind w:firstLineChars="200" w:firstLine="480"/>
        <w:rPr>
          <w:rFonts w:hAnsi="宋体"/>
          <w:sz w:val="24"/>
        </w:rPr>
      </w:pPr>
      <w:r w:rsidRPr="009E1335">
        <w:rPr>
          <w:rFonts w:hAnsi="宋体" w:hint="eastAsia"/>
          <w:sz w:val="24"/>
        </w:rPr>
        <w:t>传真：</w:t>
      </w:r>
    </w:p>
    <w:p w14:paraId="3F40C8DE" w14:textId="77777777" w:rsidR="007C6C1B" w:rsidRPr="009E1335" w:rsidRDefault="007C6C1B" w:rsidP="001C3261">
      <w:pPr>
        <w:snapToGrid w:val="0"/>
        <w:ind w:firstLineChars="200" w:firstLine="482"/>
        <w:rPr>
          <w:rFonts w:hAnsi="宋体"/>
          <w:b/>
          <w:sz w:val="24"/>
        </w:rPr>
      </w:pPr>
      <w:r w:rsidRPr="009E1335">
        <w:rPr>
          <w:rFonts w:hAnsi="宋体" w:hint="eastAsia"/>
          <w:b/>
          <w:sz w:val="24"/>
        </w:rPr>
        <w:t>提请贵公司注意：如贵公司迟延支付，则我公司有权根据《融资租赁合同》规定</w:t>
      </w:r>
      <w:r w:rsidR="00A85FE4" w:rsidRPr="009E1335">
        <w:rPr>
          <w:rFonts w:hAnsi="宋体" w:hint="eastAsia"/>
          <w:b/>
          <w:sz w:val="24"/>
        </w:rPr>
        <w:t>按逾期未付款项日万分之</w:t>
      </w:r>
      <w:r w:rsidR="00DD685B" w:rsidRPr="009E1335">
        <w:rPr>
          <w:rFonts w:hAnsi="宋体" w:hint="eastAsia"/>
          <w:b/>
          <w:sz w:val="24"/>
        </w:rPr>
        <w:t>【】</w:t>
      </w:r>
      <w:r w:rsidR="00A85FE4" w:rsidRPr="009E1335">
        <w:rPr>
          <w:rFonts w:hAnsi="宋体" w:hint="eastAsia"/>
          <w:b/>
          <w:sz w:val="24"/>
        </w:rPr>
        <w:t>收取违约金</w:t>
      </w:r>
      <w:r w:rsidRPr="009E1335">
        <w:rPr>
          <w:rFonts w:hAnsi="宋体" w:hint="eastAsia"/>
          <w:b/>
          <w:sz w:val="24"/>
        </w:rPr>
        <w:t>。</w:t>
      </w:r>
    </w:p>
    <w:p w14:paraId="3366B76E" w14:textId="77777777" w:rsidR="007C6C1B" w:rsidRPr="009E1335" w:rsidRDefault="007C6C1B" w:rsidP="001C3261">
      <w:pPr>
        <w:snapToGrid w:val="0"/>
        <w:ind w:firstLineChars="150" w:firstLine="360"/>
        <w:rPr>
          <w:rFonts w:hAnsi="宋体"/>
          <w:sz w:val="24"/>
        </w:rPr>
      </w:pPr>
      <w:r w:rsidRPr="009E1335">
        <w:rPr>
          <w:rFonts w:hAnsi="宋体" w:hint="eastAsia"/>
          <w:sz w:val="24"/>
        </w:rPr>
        <w:tab/>
      </w:r>
      <w:r w:rsidRPr="009E1335">
        <w:rPr>
          <w:rFonts w:hAnsi="宋体" w:hint="eastAsia"/>
          <w:sz w:val="24"/>
        </w:rPr>
        <w:tab/>
      </w:r>
      <w:r w:rsidRPr="009E1335">
        <w:rPr>
          <w:rFonts w:hAnsi="宋体" w:hint="eastAsia"/>
          <w:sz w:val="24"/>
        </w:rPr>
        <w:tab/>
      </w:r>
      <w:r w:rsidRPr="009E1335">
        <w:rPr>
          <w:rFonts w:hAnsi="宋体" w:hint="eastAsia"/>
          <w:sz w:val="24"/>
        </w:rPr>
        <w:tab/>
      </w:r>
      <w:r w:rsidRPr="009E1335">
        <w:rPr>
          <w:rFonts w:hAnsi="宋体" w:hint="eastAsia"/>
          <w:sz w:val="24"/>
        </w:rPr>
        <w:tab/>
      </w:r>
      <w:r w:rsidRPr="009E1335">
        <w:rPr>
          <w:rFonts w:hAnsi="宋体" w:hint="eastAsia"/>
          <w:sz w:val="24"/>
        </w:rPr>
        <w:tab/>
      </w:r>
      <w:r w:rsidRPr="009E1335">
        <w:rPr>
          <w:rFonts w:hAnsi="宋体" w:hint="eastAsia"/>
          <w:sz w:val="24"/>
        </w:rPr>
        <w:tab/>
        <w:t xml:space="preserve">   </w:t>
      </w:r>
    </w:p>
    <w:p w14:paraId="0697B515" w14:textId="380F9A56" w:rsidR="00532F5E" w:rsidRPr="009E1335" w:rsidRDefault="007C6C1B" w:rsidP="001C3261">
      <w:pPr>
        <w:snapToGrid w:val="0"/>
        <w:ind w:firstLineChars="1350" w:firstLine="3240"/>
        <w:rPr>
          <w:rFonts w:hAnsi="宋体"/>
          <w:sz w:val="24"/>
        </w:rPr>
      </w:pPr>
      <w:r w:rsidRPr="009E1335">
        <w:rPr>
          <w:rFonts w:hAnsi="宋体" w:hint="eastAsia"/>
          <w:sz w:val="24"/>
        </w:rPr>
        <w:t>出租人：</w:t>
      </w:r>
      <w:r w:rsidR="006A0E80">
        <w:rPr>
          <w:rFonts w:hAnsi="宋体" w:hint="eastAsia"/>
          <w:sz w:val="24"/>
        </w:rPr>
        <w:t>租赁有限</w:t>
      </w:r>
      <w:r w:rsidR="00532F5E" w:rsidRPr="009E1335">
        <w:rPr>
          <w:rFonts w:hAnsi="宋体" w:hint="eastAsia"/>
          <w:sz w:val="24"/>
        </w:rPr>
        <w:t>公司</w:t>
      </w:r>
    </w:p>
    <w:p w14:paraId="050A8A00" w14:textId="77777777" w:rsidR="007C6C1B" w:rsidRPr="009E1335" w:rsidRDefault="007C6C1B" w:rsidP="001C3261">
      <w:pPr>
        <w:snapToGrid w:val="0"/>
        <w:ind w:firstLineChars="1750" w:firstLine="4200"/>
        <w:rPr>
          <w:rFonts w:hAnsi="宋体"/>
          <w:sz w:val="24"/>
        </w:rPr>
      </w:pPr>
      <w:r w:rsidRPr="009E1335">
        <w:rPr>
          <w:rFonts w:hAnsi="宋体" w:hint="eastAsia"/>
          <w:sz w:val="24"/>
        </w:rPr>
        <w:t>（</w:t>
      </w:r>
      <w:r w:rsidR="000B7614" w:rsidRPr="009E1335">
        <w:rPr>
          <w:rFonts w:hAnsi="宋体" w:hint="eastAsia"/>
          <w:sz w:val="24"/>
        </w:rPr>
        <w:t>合同专用章</w:t>
      </w:r>
      <w:r w:rsidRPr="009E1335">
        <w:rPr>
          <w:rFonts w:hAnsi="宋体" w:hint="eastAsia"/>
          <w:sz w:val="24"/>
        </w:rPr>
        <w:t>）</w:t>
      </w:r>
    </w:p>
    <w:p w14:paraId="005CCB4A" w14:textId="77777777" w:rsidR="007C6C1B" w:rsidRPr="009E1335" w:rsidRDefault="007C6C1B" w:rsidP="001C3261">
      <w:pPr>
        <w:snapToGrid w:val="0"/>
        <w:ind w:firstLineChars="150" w:firstLine="360"/>
        <w:rPr>
          <w:rFonts w:hAnsi="宋体"/>
          <w:sz w:val="24"/>
        </w:rPr>
      </w:pPr>
      <w:r w:rsidRPr="009E1335">
        <w:rPr>
          <w:rFonts w:hAnsi="宋体" w:hint="eastAsia"/>
          <w:sz w:val="24"/>
        </w:rPr>
        <w:tab/>
      </w:r>
      <w:r w:rsidRPr="009E1335">
        <w:rPr>
          <w:rFonts w:hAnsi="宋体" w:hint="eastAsia"/>
          <w:sz w:val="24"/>
        </w:rPr>
        <w:tab/>
      </w:r>
      <w:r w:rsidRPr="009E1335">
        <w:rPr>
          <w:rFonts w:hAnsi="宋体" w:hint="eastAsia"/>
          <w:sz w:val="24"/>
        </w:rPr>
        <w:tab/>
      </w:r>
      <w:r w:rsidRPr="009E1335">
        <w:rPr>
          <w:rFonts w:hAnsi="宋体" w:hint="eastAsia"/>
          <w:sz w:val="24"/>
        </w:rPr>
        <w:tab/>
      </w:r>
      <w:r w:rsidRPr="009E1335">
        <w:rPr>
          <w:rFonts w:hAnsi="宋体" w:hint="eastAsia"/>
          <w:sz w:val="24"/>
        </w:rPr>
        <w:tab/>
      </w:r>
      <w:r w:rsidRPr="009E1335">
        <w:rPr>
          <w:rFonts w:hAnsi="宋体" w:hint="eastAsia"/>
          <w:sz w:val="24"/>
        </w:rPr>
        <w:tab/>
      </w:r>
      <w:r w:rsidRPr="009E1335">
        <w:rPr>
          <w:rFonts w:hAnsi="宋体" w:hint="eastAsia"/>
          <w:sz w:val="24"/>
        </w:rPr>
        <w:tab/>
        <w:t xml:space="preserve">   日期：【</w:t>
      </w:r>
      <w:r w:rsidR="008A014D" w:rsidRPr="009E1335">
        <w:rPr>
          <w:rFonts w:hAnsi="宋体" w:hint="eastAsia"/>
          <w:sz w:val="24"/>
        </w:rPr>
        <w:t xml:space="preserve">    </w:t>
      </w:r>
      <w:r w:rsidRPr="009E1335">
        <w:rPr>
          <w:rFonts w:hAnsi="宋体" w:hint="eastAsia"/>
          <w:sz w:val="24"/>
        </w:rPr>
        <w:t>】年【</w:t>
      </w:r>
      <w:r w:rsidR="008A014D" w:rsidRPr="009E1335">
        <w:rPr>
          <w:rFonts w:hAnsi="宋体" w:hint="eastAsia"/>
          <w:sz w:val="24"/>
        </w:rPr>
        <w:t xml:space="preserve">  </w:t>
      </w:r>
      <w:r w:rsidRPr="009E1335">
        <w:rPr>
          <w:rFonts w:hAnsi="宋体" w:hint="eastAsia"/>
          <w:sz w:val="24"/>
        </w:rPr>
        <w:t>】月【</w:t>
      </w:r>
      <w:r w:rsidR="008A014D" w:rsidRPr="009E1335">
        <w:rPr>
          <w:rFonts w:hAnsi="宋体" w:hint="eastAsia"/>
          <w:sz w:val="24"/>
        </w:rPr>
        <w:t xml:space="preserve">  </w:t>
      </w:r>
      <w:r w:rsidRPr="009E1335">
        <w:rPr>
          <w:rFonts w:hAnsi="宋体" w:hint="eastAsia"/>
          <w:sz w:val="24"/>
        </w:rPr>
        <w:t>】日</w:t>
      </w:r>
    </w:p>
    <w:p w14:paraId="02EF8C96" w14:textId="77777777" w:rsidR="004F143B" w:rsidRPr="009E1335" w:rsidRDefault="007C6C1B" w:rsidP="001C3261">
      <w:pPr>
        <w:snapToGrid w:val="0"/>
        <w:rPr>
          <w:rFonts w:hAnsi="宋体"/>
          <w:b/>
          <w:kern w:val="44"/>
          <w:sz w:val="24"/>
          <w:szCs w:val="28"/>
        </w:rPr>
      </w:pPr>
      <w:r w:rsidRPr="009E1335">
        <w:rPr>
          <w:rFonts w:hAnsi="宋体" w:hint="eastAsia"/>
          <w:sz w:val="24"/>
        </w:rPr>
        <w:br w:type="page"/>
      </w:r>
      <w:bookmarkStart w:id="129" w:name="_Toc297"/>
      <w:bookmarkStart w:id="130" w:name="_Toc8716"/>
      <w:bookmarkStart w:id="131" w:name="_Toc259087530"/>
      <w:bookmarkStart w:id="132" w:name="_Toc259137179"/>
      <w:r w:rsidRPr="009E1335">
        <w:rPr>
          <w:rFonts w:hAnsi="宋体" w:hint="eastAsia"/>
          <w:b/>
          <w:sz w:val="24"/>
          <w:szCs w:val="28"/>
        </w:rPr>
        <w:lastRenderedPageBreak/>
        <w:t>附件六  补足租赁保证金通知书</w:t>
      </w:r>
      <w:bookmarkEnd w:id="127"/>
      <w:bookmarkEnd w:id="128"/>
      <w:bookmarkEnd w:id="129"/>
      <w:bookmarkEnd w:id="130"/>
      <w:bookmarkEnd w:id="131"/>
      <w:bookmarkEnd w:id="132"/>
    </w:p>
    <w:p w14:paraId="3AF0FA89" w14:textId="77777777" w:rsidR="00F20B36" w:rsidRPr="009E1335" w:rsidRDefault="00F20B36" w:rsidP="001C3261">
      <w:pPr>
        <w:rPr>
          <w:rFonts w:hAnsi="宋体"/>
          <w:sz w:val="22"/>
          <w:szCs w:val="24"/>
        </w:rPr>
      </w:pPr>
      <w:r w:rsidRPr="009E1335">
        <w:rPr>
          <w:rFonts w:hAnsi="宋体" w:hint="eastAsia"/>
          <w:sz w:val="22"/>
          <w:szCs w:val="24"/>
        </w:rPr>
        <w:t>合同编号：</w:t>
      </w:r>
    </w:p>
    <w:p w14:paraId="49C829C8" w14:textId="77777777" w:rsidR="009E7702" w:rsidRPr="009E1335" w:rsidRDefault="009E7702" w:rsidP="001C3261">
      <w:pPr>
        <w:rPr>
          <w:rFonts w:hAnsi="宋体"/>
          <w:sz w:val="22"/>
          <w:szCs w:val="24"/>
        </w:rPr>
      </w:pPr>
    </w:p>
    <w:p w14:paraId="1EF7B746" w14:textId="77777777" w:rsidR="007C6C1B" w:rsidRPr="009E1335" w:rsidRDefault="007C6C1B" w:rsidP="001C3261">
      <w:pPr>
        <w:jc w:val="center"/>
        <w:rPr>
          <w:rFonts w:hAnsi="宋体"/>
          <w:b/>
          <w:kern w:val="44"/>
          <w:sz w:val="24"/>
          <w:szCs w:val="28"/>
        </w:rPr>
      </w:pPr>
      <w:r w:rsidRPr="009E1335">
        <w:rPr>
          <w:rFonts w:hAnsi="宋体" w:hint="eastAsia"/>
          <w:b/>
          <w:kern w:val="44"/>
          <w:sz w:val="24"/>
          <w:szCs w:val="28"/>
        </w:rPr>
        <w:t>补足租赁保证金通知书</w:t>
      </w:r>
    </w:p>
    <w:p w14:paraId="203EB533" w14:textId="77777777" w:rsidR="007C6C1B" w:rsidRPr="009E1335" w:rsidRDefault="007C6C1B" w:rsidP="001C3261">
      <w:pPr>
        <w:autoSpaceDE/>
        <w:autoSpaceDN/>
        <w:snapToGrid w:val="0"/>
        <w:jc w:val="both"/>
        <w:textAlignment w:val="auto"/>
        <w:rPr>
          <w:rFonts w:hAnsi="宋体"/>
          <w:b/>
          <w:kern w:val="2"/>
          <w:sz w:val="24"/>
          <w:szCs w:val="28"/>
        </w:rPr>
      </w:pPr>
      <w:r w:rsidRPr="009E1335">
        <w:rPr>
          <w:rFonts w:hAnsi="宋体" w:hint="eastAsia"/>
          <w:b/>
          <w:kern w:val="2"/>
          <w:sz w:val="24"/>
          <w:szCs w:val="28"/>
        </w:rPr>
        <w:t xml:space="preserve">致：【】 </w:t>
      </w:r>
    </w:p>
    <w:p w14:paraId="20BA24EB" w14:textId="77777777" w:rsidR="007C6C1B" w:rsidRPr="009E1335" w:rsidRDefault="007C6C1B" w:rsidP="001C3261">
      <w:pPr>
        <w:autoSpaceDE/>
        <w:autoSpaceDN/>
        <w:snapToGrid w:val="0"/>
        <w:jc w:val="both"/>
        <w:textAlignment w:val="auto"/>
        <w:rPr>
          <w:rFonts w:hAnsi="宋体"/>
          <w:kern w:val="2"/>
          <w:sz w:val="24"/>
          <w:szCs w:val="28"/>
        </w:rPr>
      </w:pPr>
      <w:r w:rsidRPr="009E1335">
        <w:rPr>
          <w:rFonts w:hAnsi="宋体" w:hint="eastAsia"/>
          <w:b/>
          <w:kern w:val="2"/>
          <w:sz w:val="24"/>
          <w:szCs w:val="28"/>
        </w:rPr>
        <w:t xml:space="preserve">    关于：</w:t>
      </w:r>
      <w:r w:rsidRPr="009E1335">
        <w:rPr>
          <w:rFonts w:hAnsi="宋体" w:hint="eastAsia"/>
          <w:kern w:val="2"/>
          <w:sz w:val="24"/>
          <w:szCs w:val="28"/>
        </w:rPr>
        <w:t>编号为【】的《融资租赁合同》项下租赁保证金补足事宜</w:t>
      </w:r>
    </w:p>
    <w:p w14:paraId="20271879"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根据贵、我双方签署的编号为【】的《融资租赁合同》的规定，贵公司应交我公司的租赁保证金已不足额，具体内容见下表：</w:t>
      </w:r>
    </w:p>
    <w:p w14:paraId="16E2B047" w14:textId="77777777" w:rsidR="00532F5E" w:rsidRPr="009E1335" w:rsidRDefault="00532F5E" w:rsidP="001C3261">
      <w:pPr>
        <w:autoSpaceDE/>
        <w:autoSpaceDN/>
        <w:snapToGrid w:val="0"/>
        <w:ind w:firstLineChars="200" w:firstLine="480"/>
        <w:jc w:val="both"/>
        <w:textAlignment w:val="auto"/>
        <w:rPr>
          <w:rFonts w:hAnsi="宋体"/>
          <w:kern w:val="2"/>
          <w:sz w:val="24"/>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0"/>
        <w:gridCol w:w="2760"/>
        <w:gridCol w:w="2790"/>
      </w:tblGrid>
      <w:tr w:rsidR="007C6C1B" w:rsidRPr="009E1335" w14:paraId="4DB8A1E7" w14:textId="77777777">
        <w:trPr>
          <w:jc w:val="center"/>
        </w:trPr>
        <w:tc>
          <w:tcPr>
            <w:tcW w:w="2600" w:type="dxa"/>
          </w:tcPr>
          <w:p w14:paraId="119150DD" w14:textId="77777777" w:rsidR="007C6C1B" w:rsidRPr="009E1335" w:rsidRDefault="007C6C1B" w:rsidP="001C3261">
            <w:pPr>
              <w:autoSpaceDE/>
              <w:autoSpaceDN/>
              <w:snapToGrid w:val="0"/>
              <w:jc w:val="both"/>
              <w:textAlignment w:val="auto"/>
              <w:rPr>
                <w:rFonts w:hAnsi="宋体"/>
                <w:kern w:val="2"/>
                <w:sz w:val="24"/>
                <w:szCs w:val="28"/>
              </w:rPr>
            </w:pPr>
            <w:r w:rsidRPr="009E1335">
              <w:rPr>
                <w:rFonts w:hAnsi="宋体" w:hint="eastAsia"/>
                <w:kern w:val="2"/>
                <w:sz w:val="24"/>
                <w:szCs w:val="28"/>
              </w:rPr>
              <w:t>约定租赁</w:t>
            </w:r>
            <w:r w:rsidR="0060437E" w:rsidRPr="009E1335">
              <w:rPr>
                <w:rFonts w:hAnsi="宋体" w:hint="eastAsia"/>
                <w:kern w:val="2"/>
                <w:sz w:val="24"/>
                <w:szCs w:val="28"/>
              </w:rPr>
              <w:t>最低</w:t>
            </w:r>
            <w:r w:rsidRPr="009E1335">
              <w:rPr>
                <w:rFonts w:hAnsi="宋体" w:hint="eastAsia"/>
                <w:kern w:val="2"/>
                <w:sz w:val="24"/>
                <w:szCs w:val="28"/>
              </w:rPr>
              <w:t>保证金金额（单位：人民币元）</w:t>
            </w:r>
          </w:p>
        </w:tc>
        <w:tc>
          <w:tcPr>
            <w:tcW w:w="2760" w:type="dxa"/>
          </w:tcPr>
          <w:p w14:paraId="0ED7E330" w14:textId="77777777" w:rsidR="007C6C1B" w:rsidRPr="009E1335" w:rsidRDefault="007C6C1B" w:rsidP="001C3261">
            <w:pPr>
              <w:autoSpaceDE/>
              <w:autoSpaceDN/>
              <w:snapToGrid w:val="0"/>
              <w:jc w:val="both"/>
              <w:textAlignment w:val="auto"/>
              <w:rPr>
                <w:rFonts w:hAnsi="宋体"/>
                <w:kern w:val="2"/>
                <w:sz w:val="24"/>
                <w:szCs w:val="28"/>
              </w:rPr>
            </w:pPr>
            <w:r w:rsidRPr="009E1335">
              <w:rPr>
                <w:rFonts w:hAnsi="宋体" w:hint="eastAsia"/>
                <w:kern w:val="2"/>
                <w:sz w:val="24"/>
                <w:szCs w:val="28"/>
              </w:rPr>
              <w:t>现租赁保证金余额（单位：人民币元）</w:t>
            </w:r>
          </w:p>
        </w:tc>
        <w:tc>
          <w:tcPr>
            <w:tcW w:w="2790" w:type="dxa"/>
          </w:tcPr>
          <w:p w14:paraId="0B33650F" w14:textId="77777777" w:rsidR="007C6C1B" w:rsidRPr="009E1335" w:rsidRDefault="007C6C1B" w:rsidP="001C3261">
            <w:pPr>
              <w:autoSpaceDE/>
              <w:autoSpaceDN/>
              <w:snapToGrid w:val="0"/>
              <w:jc w:val="both"/>
              <w:textAlignment w:val="auto"/>
              <w:rPr>
                <w:rFonts w:hAnsi="宋体"/>
                <w:kern w:val="2"/>
                <w:sz w:val="24"/>
                <w:szCs w:val="28"/>
              </w:rPr>
            </w:pPr>
            <w:r w:rsidRPr="009E1335">
              <w:rPr>
                <w:rFonts w:hAnsi="宋体" w:hint="eastAsia"/>
                <w:kern w:val="2"/>
                <w:sz w:val="24"/>
                <w:szCs w:val="28"/>
              </w:rPr>
              <w:t>应补足租赁保证金金额（单位：人民币元）</w:t>
            </w:r>
          </w:p>
        </w:tc>
      </w:tr>
      <w:tr w:rsidR="007C6C1B" w:rsidRPr="009E1335" w14:paraId="572FC74C" w14:textId="77777777">
        <w:trPr>
          <w:trHeight w:val="523"/>
          <w:jc w:val="center"/>
        </w:trPr>
        <w:tc>
          <w:tcPr>
            <w:tcW w:w="2600" w:type="dxa"/>
          </w:tcPr>
          <w:p w14:paraId="3F27F043" w14:textId="77777777" w:rsidR="007C6C1B" w:rsidRPr="009E1335" w:rsidRDefault="007C6C1B" w:rsidP="001C3261">
            <w:pPr>
              <w:autoSpaceDE/>
              <w:autoSpaceDN/>
              <w:snapToGrid w:val="0"/>
              <w:jc w:val="both"/>
              <w:textAlignment w:val="auto"/>
              <w:rPr>
                <w:rFonts w:hAnsi="宋体"/>
                <w:kern w:val="2"/>
                <w:sz w:val="24"/>
                <w:szCs w:val="28"/>
              </w:rPr>
            </w:pPr>
          </w:p>
        </w:tc>
        <w:tc>
          <w:tcPr>
            <w:tcW w:w="2760" w:type="dxa"/>
          </w:tcPr>
          <w:p w14:paraId="7A390FE8" w14:textId="77777777" w:rsidR="007C6C1B" w:rsidRPr="009E1335" w:rsidRDefault="007C6C1B" w:rsidP="001C3261">
            <w:pPr>
              <w:autoSpaceDE/>
              <w:autoSpaceDN/>
              <w:snapToGrid w:val="0"/>
              <w:jc w:val="both"/>
              <w:textAlignment w:val="auto"/>
              <w:rPr>
                <w:rFonts w:hAnsi="宋体"/>
                <w:kern w:val="2"/>
                <w:sz w:val="24"/>
                <w:szCs w:val="28"/>
              </w:rPr>
            </w:pPr>
          </w:p>
        </w:tc>
        <w:tc>
          <w:tcPr>
            <w:tcW w:w="2790" w:type="dxa"/>
          </w:tcPr>
          <w:p w14:paraId="7A2421C0" w14:textId="77777777" w:rsidR="007C6C1B" w:rsidRPr="009E1335" w:rsidRDefault="007C6C1B" w:rsidP="001C3261">
            <w:pPr>
              <w:autoSpaceDE/>
              <w:autoSpaceDN/>
              <w:snapToGrid w:val="0"/>
              <w:jc w:val="both"/>
              <w:textAlignment w:val="auto"/>
              <w:rPr>
                <w:rFonts w:hAnsi="宋体"/>
                <w:kern w:val="2"/>
                <w:sz w:val="24"/>
                <w:szCs w:val="28"/>
              </w:rPr>
            </w:pPr>
          </w:p>
        </w:tc>
      </w:tr>
    </w:tbl>
    <w:p w14:paraId="5EFD94E3" w14:textId="77777777" w:rsidR="00313167" w:rsidRPr="009E1335" w:rsidRDefault="007C6C1B" w:rsidP="001C3261">
      <w:pPr>
        <w:autoSpaceDE/>
        <w:autoSpaceDN/>
        <w:snapToGrid w:val="0"/>
        <w:jc w:val="both"/>
        <w:textAlignment w:val="auto"/>
        <w:rPr>
          <w:rFonts w:hAnsi="宋体"/>
          <w:kern w:val="2"/>
          <w:sz w:val="24"/>
          <w:szCs w:val="28"/>
        </w:rPr>
      </w:pPr>
      <w:r w:rsidRPr="009E1335">
        <w:rPr>
          <w:rFonts w:hAnsi="宋体" w:hint="eastAsia"/>
          <w:kern w:val="2"/>
          <w:sz w:val="24"/>
          <w:szCs w:val="28"/>
        </w:rPr>
        <w:t xml:space="preserve">    </w:t>
      </w:r>
    </w:p>
    <w:p w14:paraId="41459FFB" w14:textId="77777777" w:rsidR="007C6C1B" w:rsidRPr="009E1335" w:rsidRDefault="007C6C1B" w:rsidP="001C3261">
      <w:pPr>
        <w:autoSpaceDE/>
        <w:autoSpaceDN/>
        <w:snapToGrid w:val="0"/>
        <w:jc w:val="both"/>
        <w:textAlignment w:val="auto"/>
        <w:rPr>
          <w:rFonts w:hAnsi="宋体"/>
          <w:kern w:val="2"/>
          <w:sz w:val="24"/>
          <w:szCs w:val="28"/>
        </w:rPr>
      </w:pPr>
      <w:r w:rsidRPr="009E1335">
        <w:rPr>
          <w:rFonts w:hAnsi="宋体" w:hint="eastAsia"/>
          <w:kern w:val="2"/>
          <w:sz w:val="24"/>
          <w:szCs w:val="28"/>
        </w:rPr>
        <w:t>备注（租赁保证金使用情况说明）：</w:t>
      </w:r>
    </w:p>
    <w:p w14:paraId="27174005"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请贵公司</w:t>
      </w:r>
      <w:r w:rsidR="0060437E" w:rsidRPr="009E1335">
        <w:rPr>
          <w:rFonts w:hAnsi="宋体" w:hint="eastAsia"/>
          <w:kern w:val="2"/>
          <w:sz w:val="24"/>
          <w:szCs w:val="28"/>
        </w:rPr>
        <w:t>于收到本通知书传真件之次日</w:t>
      </w:r>
      <w:r w:rsidRPr="009E1335">
        <w:rPr>
          <w:rFonts w:hAnsi="宋体" w:hint="eastAsia"/>
          <w:kern w:val="2"/>
          <w:sz w:val="24"/>
          <w:szCs w:val="28"/>
        </w:rPr>
        <w:t>按上述内容将应补足租赁保证金及时支付至我公司如下账号：</w:t>
      </w:r>
    </w:p>
    <w:p w14:paraId="41FFBF81"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开户行：</w:t>
      </w:r>
    </w:p>
    <w:p w14:paraId="0B62A0D7" w14:textId="7C2E39A1"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户名：</w:t>
      </w:r>
      <w:r w:rsidR="00810F62">
        <w:rPr>
          <w:rFonts w:hAnsi="宋体" w:hint="eastAsia"/>
          <w:kern w:val="2"/>
          <w:sz w:val="24"/>
          <w:szCs w:val="28"/>
        </w:rPr>
        <w:t>租赁有限</w:t>
      </w:r>
      <w:r w:rsidR="009E7702" w:rsidRPr="009E1335">
        <w:rPr>
          <w:rFonts w:hAnsi="宋体" w:hint="eastAsia"/>
          <w:kern w:val="2"/>
          <w:sz w:val="24"/>
          <w:szCs w:val="28"/>
        </w:rPr>
        <w:t>公司</w:t>
      </w:r>
    </w:p>
    <w:p w14:paraId="61C11DF0"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银行账号：</w:t>
      </w:r>
    </w:p>
    <w:p w14:paraId="48A6651E"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我公司联系人：</w:t>
      </w:r>
      <w:r w:rsidRPr="009E1335">
        <w:rPr>
          <w:rFonts w:hAnsi="宋体" w:hint="eastAsia"/>
          <w:kern w:val="2"/>
          <w:sz w:val="24"/>
          <w:szCs w:val="28"/>
        </w:rPr>
        <w:tab/>
        <w:t xml:space="preserve">         </w:t>
      </w:r>
    </w:p>
    <w:p w14:paraId="3281FD13"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 xml:space="preserve">电话：           </w:t>
      </w:r>
    </w:p>
    <w:p w14:paraId="3FD69F30" w14:textId="77777777" w:rsidR="007C6C1B" w:rsidRPr="009E1335" w:rsidRDefault="007C6C1B" w:rsidP="001C3261">
      <w:pPr>
        <w:autoSpaceDE/>
        <w:autoSpaceDN/>
        <w:snapToGrid w:val="0"/>
        <w:ind w:firstLineChars="200" w:firstLine="480"/>
        <w:jc w:val="both"/>
        <w:textAlignment w:val="auto"/>
        <w:rPr>
          <w:rFonts w:hAnsi="宋体"/>
          <w:kern w:val="2"/>
          <w:sz w:val="24"/>
          <w:szCs w:val="28"/>
        </w:rPr>
      </w:pPr>
      <w:r w:rsidRPr="009E1335">
        <w:rPr>
          <w:rFonts w:hAnsi="宋体" w:hint="eastAsia"/>
          <w:kern w:val="2"/>
          <w:sz w:val="24"/>
          <w:szCs w:val="28"/>
        </w:rPr>
        <w:t>传真：</w:t>
      </w:r>
    </w:p>
    <w:p w14:paraId="27A5D3C0" w14:textId="77777777" w:rsidR="007C6C1B" w:rsidRPr="009E1335" w:rsidRDefault="007C6C1B" w:rsidP="001C3261">
      <w:pPr>
        <w:autoSpaceDE/>
        <w:autoSpaceDN/>
        <w:snapToGrid w:val="0"/>
        <w:ind w:firstLineChars="200" w:firstLine="482"/>
        <w:jc w:val="both"/>
        <w:textAlignment w:val="auto"/>
        <w:rPr>
          <w:rFonts w:hAnsi="宋体"/>
          <w:b/>
          <w:kern w:val="2"/>
          <w:sz w:val="24"/>
        </w:rPr>
      </w:pPr>
      <w:r w:rsidRPr="009E1335">
        <w:rPr>
          <w:rFonts w:hAnsi="宋体" w:hint="eastAsia"/>
          <w:b/>
          <w:kern w:val="2"/>
          <w:sz w:val="24"/>
          <w:szCs w:val="28"/>
        </w:rPr>
        <w:t>提请贵公司注意：如贵公司迟延支付，则我公司有权按《融资租赁合同》约定，使用贵公司其后每次交付的租金或款项优先补足租赁保证金并</w:t>
      </w:r>
      <w:r w:rsidR="004F143B" w:rsidRPr="009E1335">
        <w:rPr>
          <w:rFonts w:hAnsi="宋体" w:hint="eastAsia"/>
          <w:b/>
          <w:sz w:val="24"/>
          <w:szCs w:val="28"/>
        </w:rPr>
        <w:t>按逾期未付款项日万分之</w:t>
      </w:r>
      <w:r w:rsidR="00DD685B" w:rsidRPr="009E1335">
        <w:rPr>
          <w:rFonts w:hAnsi="宋体" w:hint="eastAsia"/>
          <w:b/>
          <w:sz w:val="24"/>
          <w:szCs w:val="28"/>
        </w:rPr>
        <w:t>【】</w:t>
      </w:r>
      <w:r w:rsidR="004F143B" w:rsidRPr="009E1335">
        <w:rPr>
          <w:rFonts w:hAnsi="宋体" w:hint="eastAsia"/>
          <w:b/>
          <w:sz w:val="24"/>
          <w:szCs w:val="28"/>
        </w:rPr>
        <w:t>收取违约金</w:t>
      </w:r>
      <w:r w:rsidR="0060437E" w:rsidRPr="009E1335">
        <w:rPr>
          <w:rFonts w:hAnsi="宋体" w:hint="eastAsia"/>
          <w:b/>
          <w:kern w:val="2"/>
          <w:sz w:val="24"/>
          <w:szCs w:val="28"/>
        </w:rPr>
        <w:t>；我公司并有权将《融资租赁合同》项下其后的租赁利率调整为</w:t>
      </w:r>
      <w:r w:rsidR="0060437E" w:rsidRPr="009E1335">
        <w:rPr>
          <w:rFonts w:hAnsi="宋体" w:hint="eastAsia"/>
          <w:b/>
          <w:sz w:val="24"/>
          <w:szCs w:val="28"/>
        </w:rPr>
        <w:t>中国人民银行公布的人民币【】年期贷款基准利率上浮百分之【】</w:t>
      </w:r>
      <w:r w:rsidR="0060437E" w:rsidRPr="009E1335">
        <w:rPr>
          <w:rFonts w:hAnsi="宋体" w:hint="eastAsia"/>
          <w:b/>
          <w:kern w:val="2"/>
          <w:sz w:val="24"/>
          <w:szCs w:val="28"/>
        </w:rPr>
        <w:t>，从</w:t>
      </w:r>
      <w:r w:rsidR="00287DEB" w:rsidRPr="009E1335">
        <w:rPr>
          <w:rFonts w:hAnsi="宋体" w:hint="eastAsia"/>
          <w:b/>
          <w:kern w:val="2"/>
          <w:sz w:val="24"/>
        </w:rPr>
        <w:t>【</w:t>
      </w:r>
      <w:r w:rsidR="00313167" w:rsidRPr="009E1335">
        <w:rPr>
          <w:rFonts w:hAnsi="宋体" w:hint="eastAsia"/>
          <w:b/>
          <w:kern w:val="2"/>
          <w:sz w:val="24"/>
        </w:rPr>
        <w:t xml:space="preserve">    </w:t>
      </w:r>
      <w:r w:rsidR="00287DEB" w:rsidRPr="009E1335">
        <w:rPr>
          <w:rFonts w:hAnsi="宋体" w:hint="eastAsia"/>
          <w:b/>
          <w:kern w:val="2"/>
          <w:sz w:val="24"/>
        </w:rPr>
        <w:t>】年【</w:t>
      </w:r>
      <w:r w:rsidR="00313167" w:rsidRPr="009E1335">
        <w:rPr>
          <w:rFonts w:hAnsi="宋体" w:hint="eastAsia"/>
          <w:b/>
          <w:kern w:val="2"/>
          <w:sz w:val="24"/>
        </w:rPr>
        <w:t xml:space="preserve">  </w:t>
      </w:r>
      <w:r w:rsidR="00287DEB" w:rsidRPr="009E1335">
        <w:rPr>
          <w:rFonts w:hAnsi="宋体" w:hint="eastAsia"/>
          <w:b/>
          <w:kern w:val="2"/>
          <w:sz w:val="24"/>
        </w:rPr>
        <w:t>】月【</w:t>
      </w:r>
      <w:r w:rsidR="00313167" w:rsidRPr="009E1335">
        <w:rPr>
          <w:rFonts w:hAnsi="宋体" w:hint="eastAsia"/>
          <w:b/>
          <w:kern w:val="2"/>
          <w:sz w:val="24"/>
        </w:rPr>
        <w:t xml:space="preserve">  </w:t>
      </w:r>
      <w:r w:rsidR="00287DEB" w:rsidRPr="009E1335">
        <w:rPr>
          <w:rFonts w:hAnsi="宋体" w:hint="eastAsia"/>
          <w:b/>
          <w:kern w:val="2"/>
          <w:sz w:val="24"/>
        </w:rPr>
        <w:t>】日</w:t>
      </w:r>
      <w:r w:rsidR="0060437E" w:rsidRPr="009E1335">
        <w:rPr>
          <w:rFonts w:hAnsi="宋体" w:hint="eastAsia"/>
          <w:b/>
          <w:kern w:val="2"/>
          <w:sz w:val="24"/>
          <w:szCs w:val="28"/>
        </w:rPr>
        <w:t>开始</w:t>
      </w:r>
      <w:r w:rsidR="0060437E" w:rsidRPr="009E1335">
        <w:rPr>
          <w:rFonts w:hAnsi="宋体" w:hint="eastAsia"/>
          <w:b/>
          <w:sz w:val="24"/>
          <w:szCs w:val="28"/>
        </w:rPr>
        <w:t>对剩余租赁成本按调整后的租赁利率向</w:t>
      </w:r>
      <w:r w:rsidR="0060437E" w:rsidRPr="009E1335">
        <w:rPr>
          <w:rFonts w:hAnsi="宋体" w:hint="eastAsia"/>
          <w:b/>
          <w:kern w:val="2"/>
          <w:sz w:val="24"/>
          <w:szCs w:val="28"/>
        </w:rPr>
        <w:t>贵公司</w:t>
      </w:r>
      <w:r w:rsidR="0060437E" w:rsidRPr="009E1335">
        <w:rPr>
          <w:rFonts w:hAnsi="宋体" w:hint="eastAsia"/>
          <w:b/>
          <w:sz w:val="24"/>
          <w:szCs w:val="28"/>
        </w:rPr>
        <w:t>计收租金</w:t>
      </w:r>
      <w:r w:rsidR="0060437E" w:rsidRPr="009E1335">
        <w:rPr>
          <w:rFonts w:hAnsi="宋体" w:hint="eastAsia"/>
          <w:b/>
          <w:kern w:val="2"/>
          <w:sz w:val="24"/>
          <w:szCs w:val="28"/>
        </w:rPr>
        <w:t>；或采取《融资租赁合同》约定的其他措施。</w:t>
      </w:r>
    </w:p>
    <w:p w14:paraId="1FB92207" w14:textId="77777777" w:rsidR="0060437E" w:rsidRPr="009E1335" w:rsidRDefault="0060437E" w:rsidP="001C3261">
      <w:pPr>
        <w:autoSpaceDE/>
        <w:autoSpaceDN/>
        <w:snapToGrid w:val="0"/>
        <w:ind w:firstLineChars="200" w:firstLine="480"/>
        <w:jc w:val="both"/>
        <w:textAlignment w:val="auto"/>
        <w:rPr>
          <w:rFonts w:hAnsi="宋体"/>
          <w:kern w:val="2"/>
          <w:sz w:val="24"/>
          <w:szCs w:val="28"/>
        </w:rPr>
      </w:pPr>
    </w:p>
    <w:p w14:paraId="1C5B1FA4" w14:textId="5035C360" w:rsidR="00532F5E" w:rsidRPr="009E1335" w:rsidRDefault="007C6C1B" w:rsidP="001C3261">
      <w:pPr>
        <w:autoSpaceDE/>
        <w:autoSpaceDN/>
        <w:snapToGrid w:val="0"/>
        <w:textAlignment w:val="auto"/>
        <w:rPr>
          <w:rFonts w:hAnsi="宋体"/>
          <w:kern w:val="2"/>
          <w:sz w:val="24"/>
          <w:szCs w:val="28"/>
        </w:rPr>
      </w:pPr>
      <w:r w:rsidRPr="009E1335">
        <w:rPr>
          <w:rFonts w:hAnsi="宋体" w:hint="eastAsia"/>
          <w:kern w:val="2"/>
          <w:sz w:val="24"/>
          <w:szCs w:val="28"/>
        </w:rPr>
        <w:t xml:space="preserve">                           出租人：</w:t>
      </w:r>
      <w:r w:rsidR="006A0E80">
        <w:rPr>
          <w:rFonts w:hAnsi="宋体" w:hint="eastAsia"/>
          <w:kern w:val="2"/>
          <w:sz w:val="24"/>
          <w:szCs w:val="28"/>
        </w:rPr>
        <w:t>租赁有限</w:t>
      </w:r>
      <w:r w:rsidR="00532F5E" w:rsidRPr="009E1335">
        <w:rPr>
          <w:rFonts w:hAnsi="宋体" w:hint="eastAsia"/>
          <w:kern w:val="2"/>
          <w:sz w:val="24"/>
          <w:szCs w:val="28"/>
        </w:rPr>
        <w:t>公司</w:t>
      </w:r>
    </w:p>
    <w:p w14:paraId="6ED999C9" w14:textId="77777777" w:rsidR="007C6C1B" w:rsidRPr="009E1335" w:rsidRDefault="007C6C1B" w:rsidP="001C3261">
      <w:pPr>
        <w:autoSpaceDE/>
        <w:autoSpaceDN/>
        <w:snapToGrid w:val="0"/>
        <w:ind w:firstLineChars="1700" w:firstLine="4080"/>
        <w:textAlignment w:val="auto"/>
        <w:rPr>
          <w:rFonts w:hAnsi="宋体"/>
          <w:kern w:val="2"/>
          <w:sz w:val="24"/>
          <w:szCs w:val="28"/>
        </w:rPr>
      </w:pPr>
      <w:r w:rsidRPr="009E1335">
        <w:rPr>
          <w:rFonts w:hAnsi="宋体" w:hint="eastAsia"/>
          <w:kern w:val="2"/>
          <w:sz w:val="24"/>
          <w:szCs w:val="28"/>
        </w:rPr>
        <w:t>（</w:t>
      </w:r>
      <w:r w:rsidR="000B0223" w:rsidRPr="009E1335">
        <w:rPr>
          <w:rFonts w:hAnsi="宋体" w:hint="eastAsia"/>
          <w:kern w:val="2"/>
          <w:sz w:val="24"/>
          <w:szCs w:val="28"/>
        </w:rPr>
        <w:t>合同专用章</w:t>
      </w:r>
      <w:r w:rsidRPr="009E1335">
        <w:rPr>
          <w:rFonts w:hAnsi="宋体" w:hint="eastAsia"/>
          <w:kern w:val="2"/>
          <w:sz w:val="24"/>
          <w:szCs w:val="28"/>
        </w:rPr>
        <w:t>）</w:t>
      </w:r>
    </w:p>
    <w:p w14:paraId="2CEDB19A" w14:textId="77777777" w:rsidR="007C6C1B" w:rsidRPr="009E1335" w:rsidRDefault="007C6C1B" w:rsidP="001C3261">
      <w:pPr>
        <w:autoSpaceDE/>
        <w:autoSpaceDN/>
        <w:snapToGrid w:val="0"/>
        <w:ind w:firstLineChars="1350" w:firstLine="3240"/>
        <w:jc w:val="both"/>
        <w:textAlignment w:val="auto"/>
        <w:rPr>
          <w:rFonts w:hAnsi="宋体"/>
          <w:kern w:val="2"/>
          <w:sz w:val="24"/>
          <w:szCs w:val="28"/>
        </w:rPr>
      </w:pPr>
      <w:r w:rsidRPr="009E1335">
        <w:rPr>
          <w:rFonts w:hAnsi="宋体" w:hint="eastAsia"/>
          <w:kern w:val="2"/>
          <w:sz w:val="24"/>
          <w:szCs w:val="28"/>
        </w:rPr>
        <w:t>日期：【</w:t>
      </w:r>
      <w:r w:rsidR="00313167" w:rsidRPr="009E1335">
        <w:rPr>
          <w:rFonts w:hAnsi="宋体" w:hint="eastAsia"/>
          <w:kern w:val="2"/>
          <w:sz w:val="24"/>
          <w:szCs w:val="28"/>
        </w:rPr>
        <w:t xml:space="preserve">    </w:t>
      </w:r>
      <w:r w:rsidRPr="009E1335">
        <w:rPr>
          <w:rFonts w:hAnsi="宋体" w:hint="eastAsia"/>
          <w:kern w:val="2"/>
          <w:sz w:val="24"/>
          <w:szCs w:val="28"/>
        </w:rPr>
        <w:t>】年【</w:t>
      </w:r>
      <w:r w:rsidR="00313167" w:rsidRPr="009E1335">
        <w:rPr>
          <w:rFonts w:hAnsi="宋体" w:hint="eastAsia"/>
          <w:kern w:val="2"/>
          <w:sz w:val="24"/>
          <w:szCs w:val="28"/>
        </w:rPr>
        <w:t xml:space="preserve">  </w:t>
      </w:r>
      <w:r w:rsidRPr="009E1335">
        <w:rPr>
          <w:rFonts w:hAnsi="宋体" w:hint="eastAsia"/>
          <w:kern w:val="2"/>
          <w:sz w:val="24"/>
          <w:szCs w:val="28"/>
        </w:rPr>
        <w:t>】月【</w:t>
      </w:r>
      <w:r w:rsidR="00313167" w:rsidRPr="009E1335">
        <w:rPr>
          <w:rFonts w:hAnsi="宋体" w:hint="eastAsia"/>
          <w:kern w:val="2"/>
          <w:sz w:val="24"/>
          <w:szCs w:val="28"/>
        </w:rPr>
        <w:t xml:space="preserve">  </w:t>
      </w:r>
      <w:r w:rsidRPr="009E1335">
        <w:rPr>
          <w:rFonts w:hAnsi="宋体" w:hint="eastAsia"/>
          <w:kern w:val="2"/>
          <w:sz w:val="24"/>
          <w:szCs w:val="28"/>
        </w:rPr>
        <w:t>】日</w:t>
      </w:r>
    </w:p>
    <w:p w14:paraId="35C324E8" w14:textId="77777777" w:rsidR="007C6C1B" w:rsidRPr="009E1335" w:rsidRDefault="007C6C1B" w:rsidP="001C3261">
      <w:pPr>
        <w:autoSpaceDE/>
        <w:autoSpaceDN/>
        <w:snapToGrid w:val="0"/>
        <w:jc w:val="both"/>
        <w:textAlignment w:val="auto"/>
        <w:rPr>
          <w:rFonts w:hAnsi="宋体"/>
          <w:b/>
          <w:sz w:val="24"/>
          <w:szCs w:val="28"/>
        </w:rPr>
      </w:pPr>
      <w:r w:rsidRPr="009E1335">
        <w:rPr>
          <w:rFonts w:hAnsi="宋体" w:hint="eastAsia"/>
          <w:kern w:val="2"/>
          <w:sz w:val="24"/>
          <w:szCs w:val="28"/>
        </w:rPr>
        <w:br w:type="page"/>
      </w:r>
      <w:bookmarkStart w:id="133" w:name="_Toc259137180"/>
      <w:bookmarkStart w:id="134" w:name="_Toc259087531"/>
      <w:bookmarkStart w:id="135" w:name="_Toc248914513"/>
      <w:bookmarkStart w:id="136" w:name="_Toc248906322"/>
      <w:bookmarkStart w:id="137" w:name="_Toc265412782"/>
      <w:bookmarkStart w:id="138" w:name="_Toc30251"/>
      <w:bookmarkStart w:id="139" w:name="_Toc6991"/>
      <w:bookmarkStart w:id="140" w:name="_Toc11276"/>
      <w:r w:rsidRPr="009E1335">
        <w:rPr>
          <w:rFonts w:hAnsi="宋体" w:hint="eastAsia"/>
          <w:b/>
          <w:sz w:val="24"/>
          <w:szCs w:val="28"/>
        </w:rPr>
        <w:lastRenderedPageBreak/>
        <w:t>附件七  租赁物接受书</w:t>
      </w:r>
      <w:bookmarkEnd w:id="133"/>
      <w:bookmarkEnd w:id="134"/>
      <w:bookmarkEnd w:id="135"/>
      <w:bookmarkEnd w:id="136"/>
      <w:bookmarkEnd w:id="137"/>
    </w:p>
    <w:p w14:paraId="1A6BA875" w14:textId="77777777" w:rsidR="00F20B36" w:rsidRPr="009E1335" w:rsidRDefault="00F20B36" w:rsidP="001C3261">
      <w:pPr>
        <w:rPr>
          <w:rFonts w:hAnsi="宋体"/>
          <w:sz w:val="22"/>
          <w:szCs w:val="24"/>
        </w:rPr>
      </w:pPr>
      <w:r w:rsidRPr="009E1335">
        <w:rPr>
          <w:rFonts w:hAnsi="宋体" w:hint="eastAsia"/>
          <w:sz w:val="22"/>
          <w:szCs w:val="24"/>
        </w:rPr>
        <w:t>合同编号：</w:t>
      </w:r>
    </w:p>
    <w:p w14:paraId="2F2A519E" w14:textId="77777777" w:rsidR="000147E5" w:rsidRPr="009E1335" w:rsidRDefault="000147E5" w:rsidP="001C3261">
      <w:pPr>
        <w:rPr>
          <w:rFonts w:hAnsi="宋体"/>
          <w:sz w:val="22"/>
          <w:szCs w:val="24"/>
        </w:rPr>
      </w:pPr>
    </w:p>
    <w:p w14:paraId="0589EE52" w14:textId="77777777" w:rsidR="000147E5" w:rsidRPr="009E1335" w:rsidRDefault="000147E5" w:rsidP="001C3261">
      <w:pPr>
        <w:autoSpaceDE/>
        <w:autoSpaceDN/>
        <w:snapToGrid w:val="0"/>
        <w:jc w:val="center"/>
        <w:textAlignment w:val="auto"/>
        <w:rPr>
          <w:rFonts w:hAnsi="宋体"/>
          <w:b/>
          <w:sz w:val="24"/>
          <w:szCs w:val="28"/>
        </w:rPr>
      </w:pPr>
      <w:r w:rsidRPr="009E1335">
        <w:rPr>
          <w:rFonts w:hAnsi="宋体" w:hint="eastAsia"/>
          <w:b/>
          <w:sz w:val="24"/>
          <w:szCs w:val="28"/>
        </w:rPr>
        <w:t>租赁物接受书</w:t>
      </w:r>
    </w:p>
    <w:p w14:paraId="1788840D" w14:textId="77777777" w:rsidR="007C6C1B" w:rsidRPr="009E1335" w:rsidRDefault="007C6C1B" w:rsidP="001C3261">
      <w:pPr>
        <w:autoSpaceDE/>
        <w:autoSpaceDN/>
        <w:snapToGrid w:val="0"/>
        <w:jc w:val="both"/>
        <w:textAlignment w:val="auto"/>
        <w:rPr>
          <w:rFonts w:hAnsi="宋体"/>
          <w:kern w:val="2"/>
          <w:sz w:val="24"/>
        </w:rPr>
      </w:pPr>
    </w:p>
    <w:p w14:paraId="6B3EAC67" w14:textId="5514ACA0" w:rsidR="007C6C1B" w:rsidRPr="009E1335" w:rsidRDefault="006A0E80" w:rsidP="001C3261">
      <w:pPr>
        <w:autoSpaceDE/>
        <w:autoSpaceDN/>
        <w:snapToGrid w:val="0"/>
        <w:jc w:val="both"/>
        <w:textAlignment w:val="auto"/>
        <w:rPr>
          <w:rFonts w:hAnsi="宋体"/>
          <w:b/>
          <w:kern w:val="2"/>
          <w:sz w:val="24"/>
        </w:rPr>
      </w:pPr>
      <w:r>
        <w:rPr>
          <w:rFonts w:hAnsi="宋体" w:hint="eastAsia"/>
          <w:b/>
          <w:kern w:val="2"/>
          <w:sz w:val="24"/>
        </w:rPr>
        <w:t>致：</w:t>
      </w:r>
      <w:r w:rsidR="007C6C1B" w:rsidRPr="009E1335">
        <w:rPr>
          <w:rFonts w:hAnsi="宋体" w:hint="eastAsia"/>
          <w:b/>
          <w:kern w:val="2"/>
          <w:sz w:val="24"/>
        </w:rPr>
        <w:t>租赁有限公司</w:t>
      </w:r>
    </w:p>
    <w:p w14:paraId="5E68E8C5" w14:textId="77777777" w:rsidR="007C6C1B" w:rsidRPr="009E1335" w:rsidRDefault="007C6C1B" w:rsidP="001C3261">
      <w:pPr>
        <w:autoSpaceDE/>
        <w:autoSpaceDN/>
        <w:snapToGrid w:val="0"/>
        <w:ind w:firstLineChars="200" w:firstLine="480"/>
        <w:jc w:val="both"/>
        <w:textAlignment w:val="auto"/>
        <w:rPr>
          <w:rFonts w:hAnsi="宋体"/>
          <w:kern w:val="2"/>
          <w:sz w:val="24"/>
        </w:rPr>
      </w:pPr>
      <w:r w:rsidRPr="009E1335">
        <w:rPr>
          <w:rFonts w:hAnsi="宋体" w:hint="eastAsia"/>
          <w:kern w:val="2"/>
          <w:sz w:val="24"/>
        </w:rPr>
        <w:t>兹确认，【】公司（卖方）已根据编号为【】的《买卖合同》于【</w:t>
      </w:r>
      <w:r w:rsidR="00A8524B" w:rsidRPr="009E1335">
        <w:rPr>
          <w:rFonts w:hAnsi="宋体" w:hint="eastAsia"/>
          <w:kern w:val="2"/>
          <w:sz w:val="24"/>
        </w:rPr>
        <w:t xml:space="preserve">    </w:t>
      </w:r>
      <w:r w:rsidRPr="009E1335">
        <w:rPr>
          <w:rFonts w:hAnsi="宋体" w:hint="eastAsia"/>
          <w:kern w:val="2"/>
          <w:sz w:val="24"/>
        </w:rPr>
        <w:t xml:space="preserve"> 】年【</w:t>
      </w:r>
      <w:r w:rsidR="00A8524B" w:rsidRPr="009E1335">
        <w:rPr>
          <w:rFonts w:hAnsi="宋体" w:hint="eastAsia"/>
          <w:kern w:val="2"/>
          <w:sz w:val="24"/>
        </w:rPr>
        <w:t xml:space="preserve"> </w:t>
      </w:r>
      <w:r w:rsidRPr="009E1335">
        <w:rPr>
          <w:rFonts w:hAnsi="宋体" w:hint="eastAsia"/>
          <w:kern w:val="2"/>
          <w:sz w:val="24"/>
        </w:rPr>
        <w:t xml:space="preserve"> 】月【 </w:t>
      </w:r>
      <w:r w:rsidR="00A8524B" w:rsidRPr="009E1335">
        <w:rPr>
          <w:rFonts w:hAnsi="宋体" w:hint="eastAsia"/>
          <w:kern w:val="2"/>
          <w:sz w:val="24"/>
        </w:rPr>
        <w:t xml:space="preserve"> </w:t>
      </w:r>
      <w:r w:rsidRPr="009E1335">
        <w:rPr>
          <w:rFonts w:hAnsi="宋体" w:hint="eastAsia"/>
          <w:kern w:val="2"/>
          <w:sz w:val="24"/>
        </w:rPr>
        <w:t xml:space="preserve">】日【 </w:t>
      </w:r>
      <w:r w:rsidR="00A8524B" w:rsidRPr="009E1335">
        <w:rPr>
          <w:rFonts w:hAnsi="宋体" w:hint="eastAsia"/>
          <w:kern w:val="2"/>
          <w:sz w:val="24"/>
        </w:rPr>
        <w:t xml:space="preserve"> </w:t>
      </w:r>
      <w:r w:rsidRPr="009E1335">
        <w:rPr>
          <w:rFonts w:hAnsi="宋体" w:hint="eastAsia"/>
          <w:kern w:val="2"/>
          <w:sz w:val="24"/>
        </w:rPr>
        <w:t xml:space="preserve">】时【 </w:t>
      </w:r>
      <w:r w:rsidR="00A8524B" w:rsidRPr="009E1335">
        <w:rPr>
          <w:rFonts w:hAnsi="宋体" w:hint="eastAsia"/>
          <w:kern w:val="2"/>
          <w:sz w:val="24"/>
        </w:rPr>
        <w:t xml:space="preserve"> </w:t>
      </w:r>
      <w:r w:rsidRPr="009E1335">
        <w:rPr>
          <w:rFonts w:hAnsi="宋体" w:hint="eastAsia"/>
          <w:kern w:val="2"/>
          <w:sz w:val="24"/>
        </w:rPr>
        <w:t>】分，将编号为【 】的《融资租赁合同》项下的租赁物于《买卖合同》约定的地点交付给本公司，本公司已经</w:t>
      </w:r>
      <w:r w:rsidR="00C50EC8" w:rsidRPr="009E1335">
        <w:rPr>
          <w:rFonts w:hAnsi="宋体" w:hint="eastAsia"/>
          <w:kern w:val="2"/>
          <w:sz w:val="24"/>
        </w:rPr>
        <w:t>于该日</w:t>
      </w:r>
      <w:r w:rsidRPr="009E1335">
        <w:rPr>
          <w:rFonts w:hAnsi="宋体" w:hint="eastAsia"/>
          <w:kern w:val="2"/>
          <w:sz w:val="24"/>
        </w:rPr>
        <w:t>验收完毕并接受。</w:t>
      </w:r>
    </w:p>
    <w:p w14:paraId="79B6C96B" w14:textId="77777777" w:rsidR="007C6C1B" w:rsidRPr="009E1335" w:rsidRDefault="007C6C1B" w:rsidP="001C3261">
      <w:pPr>
        <w:autoSpaceDE/>
        <w:autoSpaceDN/>
        <w:snapToGrid w:val="0"/>
        <w:ind w:firstLineChars="200" w:firstLine="480"/>
        <w:jc w:val="both"/>
        <w:textAlignment w:val="auto"/>
        <w:rPr>
          <w:rFonts w:hAnsi="宋体"/>
          <w:kern w:val="2"/>
          <w:sz w:val="24"/>
        </w:rPr>
      </w:pPr>
      <w:r w:rsidRPr="009E1335">
        <w:rPr>
          <w:rFonts w:hAnsi="宋体" w:hint="eastAsia"/>
          <w:kern w:val="2"/>
          <w:sz w:val="24"/>
        </w:rPr>
        <w:t>本公司进一步确认，上述租赁物质量完好，符合编号为【 】的《融资租赁合同》的规定。</w:t>
      </w:r>
    </w:p>
    <w:p w14:paraId="745A17BC" w14:textId="77777777" w:rsidR="007C6C1B" w:rsidRPr="009E1335" w:rsidRDefault="007C6C1B" w:rsidP="001C3261">
      <w:pPr>
        <w:autoSpaceDE/>
        <w:autoSpaceDN/>
        <w:snapToGrid w:val="0"/>
        <w:jc w:val="both"/>
        <w:textAlignment w:val="auto"/>
        <w:rPr>
          <w:rFonts w:hAnsi="宋体"/>
          <w:sz w:val="24"/>
        </w:rPr>
      </w:pPr>
    </w:p>
    <w:p w14:paraId="3F4D8FE4" w14:textId="77777777" w:rsidR="007C6C1B" w:rsidRPr="009E1335" w:rsidRDefault="007C6C1B" w:rsidP="001C3261">
      <w:pPr>
        <w:autoSpaceDE/>
        <w:autoSpaceDN/>
        <w:snapToGrid w:val="0"/>
        <w:ind w:firstLineChars="1350" w:firstLine="3240"/>
        <w:jc w:val="both"/>
        <w:textAlignment w:val="auto"/>
        <w:rPr>
          <w:rFonts w:hAnsi="宋体"/>
          <w:kern w:val="2"/>
          <w:sz w:val="24"/>
        </w:rPr>
      </w:pPr>
      <w:r w:rsidRPr="009E1335">
        <w:rPr>
          <w:rFonts w:hAnsi="宋体" w:hint="eastAsia"/>
          <w:sz w:val="24"/>
        </w:rPr>
        <w:t xml:space="preserve">            </w:t>
      </w:r>
    </w:p>
    <w:p w14:paraId="1D95FCC4" w14:textId="77777777" w:rsidR="00C50EC8" w:rsidRPr="009E1335" w:rsidRDefault="00C50EC8" w:rsidP="001C3261">
      <w:pPr>
        <w:ind w:right="34" w:firstLineChars="1350" w:firstLine="3240"/>
        <w:rPr>
          <w:rFonts w:hAnsi="宋体"/>
          <w:kern w:val="2"/>
          <w:sz w:val="24"/>
        </w:rPr>
      </w:pPr>
      <w:r w:rsidRPr="009E1335">
        <w:rPr>
          <w:rFonts w:hAnsi="宋体" w:hint="eastAsia"/>
          <w:kern w:val="2"/>
          <w:sz w:val="24"/>
        </w:rPr>
        <w:t>承租人：（公章）</w:t>
      </w:r>
    </w:p>
    <w:p w14:paraId="1E0EA400" w14:textId="77777777" w:rsidR="00C50EC8" w:rsidRPr="009E1335" w:rsidRDefault="00C50EC8" w:rsidP="001C3261">
      <w:pPr>
        <w:autoSpaceDE/>
        <w:autoSpaceDN/>
        <w:snapToGrid w:val="0"/>
        <w:ind w:firstLineChars="1350" w:firstLine="3240"/>
        <w:jc w:val="both"/>
        <w:textAlignment w:val="auto"/>
        <w:rPr>
          <w:rFonts w:hAnsi="宋体"/>
          <w:kern w:val="2"/>
          <w:sz w:val="24"/>
        </w:rPr>
      </w:pPr>
      <w:r w:rsidRPr="009E1335">
        <w:rPr>
          <w:rFonts w:hAnsi="宋体" w:hint="eastAsia"/>
          <w:kern w:val="2"/>
          <w:sz w:val="24"/>
        </w:rPr>
        <w:t>日期：【</w:t>
      </w:r>
      <w:r w:rsidR="00A8524B" w:rsidRPr="009E1335">
        <w:rPr>
          <w:rFonts w:hAnsi="宋体" w:hint="eastAsia"/>
          <w:kern w:val="2"/>
          <w:sz w:val="24"/>
        </w:rPr>
        <w:t xml:space="preserve">    </w:t>
      </w:r>
      <w:r w:rsidRPr="009E1335">
        <w:rPr>
          <w:rFonts w:hAnsi="宋体" w:hint="eastAsia"/>
          <w:kern w:val="2"/>
          <w:sz w:val="24"/>
        </w:rPr>
        <w:t>】年【</w:t>
      </w:r>
      <w:r w:rsidR="00A8524B" w:rsidRPr="009E1335">
        <w:rPr>
          <w:rFonts w:hAnsi="宋体" w:hint="eastAsia"/>
          <w:kern w:val="2"/>
          <w:sz w:val="24"/>
        </w:rPr>
        <w:t xml:space="preserve">  </w:t>
      </w:r>
      <w:r w:rsidRPr="009E1335">
        <w:rPr>
          <w:rFonts w:hAnsi="宋体" w:hint="eastAsia"/>
          <w:kern w:val="2"/>
          <w:sz w:val="24"/>
        </w:rPr>
        <w:t>】月【</w:t>
      </w:r>
      <w:r w:rsidR="00A8524B" w:rsidRPr="009E1335">
        <w:rPr>
          <w:rFonts w:hAnsi="宋体" w:hint="eastAsia"/>
          <w:kern w:val="2"/>
          <w:sz w:val="24"/>
        </w:rPr>
        <w:t xml:space="preserve">  </w:t>
      </w:r>
      <w:r w:rsidRPr="009E1335">
        <w:rPr>
          <w:rFonts w:hAnsi="宋体" w:hint="eastAsia"/>
          <w:kern w:val="2"/>
          <w:sz w:val="24"/>
        </w:rPr>
        <w:t>】日</w:t>
      </w:r>
    </w:p>
    <w:p w14:paraId="32B661B4" w14:textId="77777777" w:rsidR="007C6C1B" w:rsidRPr="009E1335" w:rsidRDefault="007C6C1B" w:rsidP="001C3261">
      <w:pPr>
        <w:pStyle w:val="1"/>
        <w:keepNext w:val="0"/>
        <w:keepLines w:val="0"/>
        <w:pageBreakBefore/>
        <w:snapToGrid w:val="0"/>
        <w:spacing w:before="0" w:after="0" w:line="240" w:lineRule="auto"/>
        <w:rPr>
          <w:rFonts w:hAnsi="宋体"/>
          <w:sz w:val="24"/>
        </w:rPr>
      </w:pPr>
      <w:bookmarkStart w:id="141" w:name="_Toc248906327"/>
      <w:bookmarkStart w:id="142" w:name="_Toc248914518"/>
      <w:bookmarkStart w:id="143" w:name="_Toc18318"/>
      <w:bookmarkStart w:id="144" w:name="_Toc22957"/>
      <w:bookmarkStart w:id="145" w:name="_Toc1883"/>
      <w:bookmarkStart w:id="146" w:name="_Toc259087532"/>
      <w:bookmarkStart w:id="147" w:name="_Toc259137181"/>
      <w:bookmarkStart w:id="148" w:name="_Toc265412783"/>
      <w:bookmarkEnd w:id="138"/>
      <w:bookmarkEnd w:id="139"/>
      <w:bookmarkEnd w:id="140"/>
      <w:r w:rsidRPr="009E1335">
        <w:rPr>
          <w:rFonts w:hAnsi="宋体" w:hint="eastAsia"/>
          <w:sz w:val="24"/>
        </w:rPr>
        <w:lastRenderedPageBreak/>
        <w:t>附件八  所有权转移证书</w:t>
      </w:r>
      <w:bookmarkEnd w:id="141"/>
      <w:bookmarkEnd w:id="142"/>
      <w:r w:rsidRPr="009E1335">
        <w:rPr>
          <w:rFonts w:hAnsi="宋体" w:hint="eastAsia"/>
          <w:sz w:val="24"/>
        </w:rPr>
        <w:t>（</w:t>
      </w:r>
      <w:r w:rsidR="00C257C0" w:rsidRPr="009E1335">
        <w:rPr>
          <w:rFonts w:hAnsi="宋体" w:hint="eastAsia"/>
          <w:sz w:val="24"/>
        </w:rPr>
        <w:t>出租人</w:t>
      </w:r>
      <w:r w:rsidRPr="009E1335">
        <w:rPr>
          <w:rFonts w:hAnsi="宋体" w:hint="eastAsia"/>
          <w:sz w:val="24"/>
        </w:rPr>
        <w:t>致</w:t>
      </w:r>
      <w:r w:rsidR="00C257C0" w:rsidRPr="009E1335">
        <w:rPr>
          <w:rFonts w:hAnsi="宋体" w:hint="eastAsia"/>
          <w:sz w:val="24"/>
        </w:rPr>
        <w:t>承租人</w:t>
      </w:r>
      <w:r w:rsidRPr="009E1335">
        <w:rPr>
          <w:rFonts w:hAnsi="宋体" w:hint="eastAsia"/>
          <w:sz w:val="24"/>
        </w:rPr>
        <w:t>）</w:t>
      </w:r>
      <w:bookmarkEnd w:id="143"/>
      <w:bookmarkEnd w:id="144"/>
      <w:bookmarkEnd w:id="145"/>
      <w:bookmarkEnd w:id="146"/>
      <w:bookmarkEnd w:id="147"/>
      <w:bookmarkEnd w:id="148"/>
    </w:p>
    <w:p w14:paraId="19CEF7BB" w14:textId="77777777" w:rsidR="00F20B36" w:rsidRPr="009E1335" w:rsidRDefault="00F20B36" w:rsidP="001C3261">
      <w:pPr>
        <w:rPr>
          <w:rFonts w:hAnsi="宋体"/>
          <w:sz w:val="22"/>
          <w:szCs w:val="24"/>
        </w:rPr>
      </w:pPr>
      <w:r w:rsidRPr="009E1335">
        <w:rPr>
          <w:rFonts w:hAnsi="宋体" w:hint="eastAsia"/>
          <w:sz w:val="22"/>
          <w:szCs w:val="24"/>
        </w:rPr>
        <w:t>合同编号：</w:t>
      </w:r>
    </w:p>
    <w:p w14:paraId="34028365" w14:textId="77777777" w:rsidR="007C6C1B" w:rsidRPr="009E1335" w:rsidRDefault="007C6C1B" w:rsidP="001C3261">
      <w:pPr>
        <w:autoSpaceDE/>
        <w:autoSpaceDN/>
        <w:snapToGrid w:val="0"/>
        <w:ind w:firstLineChars="150" w:firstLine="360"/>
        <w:jc w:val="both"/>
        <w:textAlignment w:val="auto"/>
        <w:rPr>
          <w:rFonts w:hAnsi="宋体"/>
          <w:kern w:val="2"/>
          <w:sz w:val="24"/>
        </w:rPr>
      </w:pPr>
    </w:p>
    <w:p w14:paraId="5F7797F3" w14:textId="77777777" w:rsidR="007C6C1B" w:rsidRPr="009E1335" w:rsidRDefault="007C6C1B" w:rsidP="001C3261">
      <w:pPr>
        <w:autoSpaceDE/>
        <w:autoSpaceDN/>
        <w:snapToGrid w:val="0"/>
        <w:ind w:firstLineChars="150" w:firstLine="361"/>
        <w:jc w:val="center"/>
        <w:textAlignment w:val="auto"/>
        <w:rPr>
          <w:rFonts w:hAnsi="宋体"/>
          <w:b/>
          <w:kern w:val="44"/>
          <w:sz w:val="24"/>
        </w:rPr>
      </w:pPr>
      <w:r w:rsidRPr="009E1335">
        <w:rPr>
          <w:rFonts w:hAnsi="宋体" w:hint="eastAsia"/>
          <w:b/>
          <w:kern w:val="44"/>
          <w:sz w:val="24"/>
        </w:rPr>
        <w:t>所有权转移证书</w:t>
      </w:r>
    </w:p>
    <w:p w14:paraId="0A0D3274" w14:textId="77777777" w:rsidR="007C6C1B" w:rsidRPr="009E1335" w:rsidRDefault="007C6C1B" w:rsidP="001C3261">
      <w:pPr>
        <w:autoSpaceDE/>
        <w:autoSpaceDN/>
        <w:snapToGrid w:val="0"/>
        <w:ind w:firstLineChars="150" w:firstLine="361"/>
        <w:jc w:val="center"/>
        <w:textAlignment w:val="auto"/>
        <w:rPr>
          <w:rFonts w:hAnsi="宋体"/>
          <w:b/>
          <w:kern w:val="44"/>
          <w:sz w:val="24"/>
        </w:rPr>
      </w:pPr>
    </w:p>
    <w:p w14:paraId="37553234" w14:textId="77777777" w:rsidR="007C6C1B" w:rsidRPr="009E1335" w:rsidRDefault="007C6C1B" w:rsidP="001C3261">
      <w:pPr>
        <w:autoSpaceDE/>
        <w:autoSpaceDN/>
        <w:snapToGrid w:val="0"/>
        <w:jc w:val="both"/>
        <w:textAlignment w:val="auto"/>
        <w:rPr>
          <w:rFonts w:hAnsi="宋体"/>
          <w:b/>
          <w:kern w:val="2"/>
          <w:sz w:val="24"/>
        </w:rPr>
      </w:pPr>
      <w:r w:rsidRPr="009E1335">
        <w:rPr>
          <w:rFonts w:hAnsi="宋体" w:hint="eastAsia"/>
          <w:b/>
          <w:kern w:val="2"/>
          <w:sz w:val="24"/>
        </w:rPr>
        <w:t>致：【】</w:t>
      </w:r>
    </w:p>
    <w:p w14:paraId="5A73D938" w14:textId="77777777" w:rsidR="007C6C1B" w:rsidRPr="009E1335" w:rsidRDefault="007C6C1B" w:rsidP="001C3261">
      <w:pPr>
        <w:autoSpaceDE/>
        <w:autoSpaceDN/>
        <w:snapToGrid w:val="0"/>
        <w:ind w:firstLineChars="200" w:firstLine="480"/>
        <w:jc w:val="both"/>
        <w:textAlignment w:val="auto"/>
        <w:rPr>
          <w:rFonts w:hAnsi="宋体"/>
          <w:kern w:val="2"/>
          <w:sz w:val="24"/>
        </w:rPr>
      </w:pPr>
      <w:r w:rsidRPr="009E1335">
        <w:rPr>
          <w:rFonts w:hAnsi="宋体" w:hint="eastAsia"/>
          <w:kern w:val="2"/>
          <w:sz w:val="24"/>
        </w:rPr>
        <w:t>截至【</w:t>
      </w:r>
      <w:r w:rsidR="00A8524B" w:rsidRPr="009E1335">
        <w:rPr>
          <w:rFonts w:hAnsi="宋体" w:hint="eastAsia"/>
          <w:kern w:val="2"/>
          <w:sz w:val="24"/>
        </w:rPr>
        <w:t xml:space="preserve">    </w:t>
      </w:r>
      <w:r w:rsidRPr="009E1335">
        <w:rPr>
          <w:rFonts w:hAnsi="宋体" w:hint="eastAsia"/>
          <w:kern w:val="2"/>
          <w:sz w:val="24"/>
        </w:rPr>
        <w:t>】年【</w:t>
      </w:r>
      <w:r w:rsidR="00A8524B" w:rsidRPr="009E1335">
        <w:rPr>
          <w:rFonts w:hAnsi="宋体" w:hint="eastAsia"/>
          <w:kern w:val="2"/>
          <w:sz w:val="24"/>
        </w:rPr>
        <w:t xml:space="preserve">  </w:t>
      </w:r>
      <w:r w:rsidRPr="009E1335">
        <w:rPr>
          <w:rFonts w:hAnsi="宋体" w:hint="eastAsia"/>
          <w:kern w:val="2"/>
          <w:sz w:val="24"/>
        </w:rPr>
        <w:t>】月【</w:t>
      </w:r>
      <w:r w:rsidR="00A8524B" w:rsidRPr="009E1335">
        <w:rPr>
          <w:rFonts w:hAnsi="宋体" w:hint="eastAsia"/>
          <w:kern w:val="2"/>
          <w:sz w:val="24"/>
        </w:rPr>
        <w:t xml:space="preserve">  </w:t>
      </w:r>
      <w:r w:rsidRPr="009E1335">
        <w:rPr>
          <w:rFonts w:hAnsi="宋体" w:hint="eastAsia"/>
          <w:kern w:val="2"/>
          <w:sz w:val="24"/>
        </w:rPr>
        <w:t>】日，我公司已收到贵公司在贵、我双方签署的编号为【】的《融资租赁合同》项下应支付的全部租金、租赁物留购价款及其他款项。</w:t>
      </w:r>
    </w:p>
    <w:p w14:paraId="29611B80" w14:textId="77777777" w:rsidR="007C6C1B" w:rsidRPr="009E1335" w:rsidRDefault="007C6C1B" w:rsidP="001C3261">
      <w:pPr>
        <w:autoSpaceDE/>
        <w:autoSpaceDN/>
        <w:snapToGrid w:val="0"/>
        <w:ind w:firstLineChars="200" w:firstLine="480"/>
        <w:jc w:val="both"/>
        <w:textAlignment w:val="auto"/>
        <w:rPr>
          <w:rFonts w:hAnsi="宋体"/>
          <w:kern w:val="2"/>
          <w:sz w:val="24"/>
        </w:rPr>
      </w:pPr>
      <w:r w:rsidRPr="009E1335">
        <w:rPr>
          <w:rFonts w:hAnsi="宋体" w:hint="eastAsia"/>
          <w:kern w:val="2"/>
          <w:sz w:val="24"/>
        </w:rPr>
        <w:t>本公司确认，自【</w:t>
      </w:r>
      <w:r w:rsidR="00A8524B" w:rsidRPr="009E1335">
        <w:rPr>
          <w:rFonts w:hAnsi="宋体" w:hint="eastAsia"/>
          <w:kern w:val="2"/>
          <w:sz w:val="24"/>
        </w:rPr>
        <w:t xml:space="preserve">    </w:t>
      </w:r>
      <w:r w:rsidRPr="009E1335">
        <w:rPr>
          <w:rFonts w:hAnsi="宋体" w:hint="eastAsia"/>
          <w:kern w:val="2"/>
          <w:sz w:val="24"/>
        </w:rPr>
        <w:t>】年【</w:t>
      </w:r>
      <w:r w:rsidR="00A8524B" w:rsidRPr="009E1335">
        <w:rPr>
          <w:rFonts w:hAnsi="宋体" w:hint="eastAsia"/>
          <w:kern w:val="2"/>
          <w:sz w:val="24"/>
        </w:rPr>
        <w:t xml:space="preserve">  </w:t>
      </w:r>
      <w:r w:rsidRPr="009E1335">
        <w:rPr>
          <w:rFonts w:hAnsi="宋体" w:hint="eastAsia"/>
          <w:kern w:val="2"/>
          <w:sz w:val="24"/>
        </w:rPr>
        <w:t>】月【</w:t>
      </w:r>
      <w:r w:rsidR="00A8524B" w:rsidRPr="009E1335">
        <w:rPr>
          <w:rFonts w:hAnsi="宋体" w:hint="eastAsia"/>
          <w:kern w:val="2"/>
          <w:sz w:val="24"/>
        </w:rPr>
        <w:t xml:space="preserve">  </w:t>
      </w:r>
      <w:r w:rsidRPr="009E1335">
        <w:rPr>
          <w:rFonts w:hAnsi="宋体" w:hint="eastAsia"/>
          <w:kern w:val="2"/>
          <w:sz w:val="24"/>
        </w:rPr>
        <w:t>】日起，上述《融资租赁合同》项下租赁物的所有权由我公司转移给贵公司。</w:t>
      </w:r>
    </w:p>
    <w:p w14:paraId="0D68D565" w14:textId="77777777" w:rsidR="007C6C1B" w:rsidRPr="009E1335" w:rsidRDefault="007C6C1B" w:rsidP="001C3261">
      <w:pPr>
        <w:autoSpaceDE/>
        <w:autoSpaceDN/>
        <w:snapToGrid w:val="0"/>
        <w:ind w:firstLineChars="200" w:firstLine="480"/>
        <w:jc w:val="both"/>
        <w:textAlignment w:val="auto"/>
        <w:rPr>
          <w:rFonts w:hAnsi="宋体"/>
          <w:kern w:val="2"/>
          <w:sz w:val="24"/>
        </w:rPr>
      </w:pPr>
      <w:r w:rsidRPr="009E1335">
        <w:rPr>
          <w:rFonts w:hAnsi="宋体" w:hint="eastAsia"/>
          <w:kern w:val="2"/>
          <w:sz w:val="24"/>
        </w:rPr>
        <w:t>特此证明。</w:t>
      </w:r>
    </w:p>
    <w:p w14:paraId="09CF39A5" w14:textId="77777777" w:rsidR="007C6C1B" w:rsidRPr="009E1335" w:rsidRDefault="007C6C1B" w:rsidP="001C3261">
      <w:pPr>
        <w:autoSpaceDE/>
        <w:autoSpaceDN/>
        <w:snapToGrid w:val="0"/>
        <w:ind w:firstLineChars="150" w:firstLine="360"/>
        <w:jc w:val="both"/>
        <w:textAlignment w:val="auto"/>
        <w:rPr>
          <w:rFonts w:hAnsi="宋体"/>
          <w:kern w:val="2"/>
          <w:sz w:val="24"/>
        </w:rPr>
      </w:pPr>
    </w:p>
    <w:p w14:paraId="6DE31A06" w14:textId="77777777" w:rsidR="007C6C1B" w:rsidRPr="009E1335" w:rsidRDefault="007C6C1B" w:rsidP="001C3261">
      <w:pPr>
        <w:autoSpaceDE/>
        <w:autoSpaceDN/>
        <w:snapToGrid w:val="0"/>
        <w:ind w:firstLineChars="150" w:firstLine="360"/>
        <w:jc w:val="both"/>
        <w:textAlignment w:val="auto"/>
        <w:rPr>
          <w:rFonts w:hAnsi="宋体"/>
          <w:kern w:val="2"/>
          <w:sz w:val="24"/>
        </w:rPr>
      </w:pPr>
    </w:p>
    <w:p w14:paraId="3C6A4307" w14:textId="7B43BF0E" w:rsidR="00532F5E" w:rsidRPr="009E1335" w:rsidRDefault="007C6C1B" w:rsidP="001C3261">
      <w:pPr>
        <w:autoSpaceDE/>
        <w:autoSpaceDN/>
        <w:snapToGrid w:val="0"/>
        <w:ind w:firstLineChars="1350" w:firstLine="3240"/>
        <w:jc w:val="both"/>
        <w:textAlignment w:val="auto"/>
        <w:rPr>
          <w:rFonts w:hAnsi="宋体"/>
          <w:kern w:val="2"/>
          <w:sz w:val="24"/>
        </w:rPr>
      </w:pPr>
      <w:r w:rsidRPr="009E1335">
        <w:rPr>
          <w:rFonts w:hAnsi="宋体" w:hint="eastAsia"/>
          <w:kern w:val="2"/>
          <w:sz w:val="24"/>
        </w:rPr>
        <w:t>出租人：</w:t>
      </w:r>
      <w:r w:rsidR="006A0E80">
        <w:rPr>
          <w:rFonts w:hAnsi="宋体" w:hint="eastAsia"/>
          <w:kern w:val="2"/>
          <w:sz w:val="24"/>
        </w:rPr>
        <w:t>租赁有限</w:t>
      </w:r>
      <w:r w:rsidR="00532F5E" w:rsidRPr="009E1335">
        <w:rPr>
          <w:rFonts w:hAnsi="宋体" w:hint="eastAsia"/>
          <w:kern w:val="2"/>
          <w:sz w:val="24"/>
        </w:rPr>
        <w:t xml:space="preserve">公司     </w:t>
      </w:r>
    </w:p>
    <w:p w14:paraId="539A3E48" w14:textId="77777777" w:rsidR="007C6C1B" w:rsidRPr="009E1335" w:rsidRDefault="007C6C1B" w:rsidP="001C3261">
      <w:pPr>
        <w:autoSpaceDE/>
        <w:autoSpaceDN/>
        <w:snapToGrid w:val="0"/>
        <w:ind w:firstLineChars="1700" w:firstLine="4080"/>
        <w:jc w:val="both"/>
        <w:textAlignment w:val="auto"/>
        <w:rPr>
          <w:rFonts w:hAnsi="宋体"/>
          <w:kern w:val="2"/>
          <w:sz w:val="24"/>
        </w:rPr>
      </w:pPr>
      <w:r w:rsidRPr="009E1335">
        <w:rPr>
          <w:rFonts w:hAnsi="宋体" w:hint="eastAsia"/>
          <w:kern w:val="2"/>
          <w:sz w:val="24"/>
        </w:rPr>
        <w:t>（</w:t>
      </w:r>
      <w:r w:rsidR="00616B5E" w:rsidRPr="009E1335">
        <w:rPr>
          <w:rFonts w:hAnsi="宋体" w:hint="eastAsia"/>
          <w:kern w:val="2"/>
          <w:sz w:val="24"/>
        </w:rPr>
        <w:t>合同专用章</w:t>
      </w:r>
      <w:r w:rsidRPr="009E1335">
        <w:rPr>
          <w:rFonts w:hAnsi="宋体" w:hint="eastAsia"/>
          <w:kern w:val="2"/>
          <w:sz w:val="24"/>
        </w:rPr>
        <w:t>）</w:t>
      </w:r>
    </w:p>
    <w:p w14:paraId="5F5428B8" w14:textId="77777777" w:rsidR="007C6C1B" w:rsidRPr="009E1335" w:rsidRDefault="007C6C1B" w:rsidP="001C3261">
      <w:pPr>
        <w:autoSpaceDE/>
        <w:autoSpaceDN/>
        <w:snapToGrid w:val="0"/>
        <w:ind w:firstLineChars="150" w:firstLine="360"/>
        <w:jc w:val="both"/>
        <w:textAlignment w:val="auto"/>
        <w:rPr>
          <w:rFonts w:hAnsi="宋体"/>
          <w:kern w:val="2"/>
          <w:sz w:val="24"/>
        </w:rPr>
      </w:pPr>
      <w:r w:rsidRPr="009E1335">
        <w:rPr>
          <w:rFonts w:hAnsi="宋体" w:hint="eastAsia"/>
          <w:kern w:val="2"/>
          <w:sz w:val="24"/>
        </w:rPr>
        <w:t xml:space="preserve">                        </w:t>
      </w:r>
      <w:r w:rsidR="00E84395" w:rsidRPr="009E1335">
        <w:rPr>
          <w:rFonts w:hAnsi="宋体" w:hint="eastAsia"/>
          <w:kern w:val="2"/>
          <w:sz w:val="24"/>
        </w:rPr>
        <w:t>日期：</w:t>
      </w:r>
      <w:r w:rsidRPr="009E1335">
        <w:rPr>
          <w:rFonts w:hAnsi="宋体" w:hint="eastAsia"/>
          <w:kern w:val="2"/>
          <w:sz w:val="24"/>
        </w:rPr>
        <w:t>【</w:t>
      </w:r>
      <w:r w:rsidR="00A8524B" w:rsidRPr="009E1335">
        <w:rPr>
          <w:rFonts w:hAnsi="宋体" w:hint="eastAsia"/>
          <w:kern w:val="2"/>
          <w:sz w:val="24"/>
        </w:rPr>
        <w:t xml:space="preserve">    </w:t>
      </w:r>
      <w:r w:rsidRPr="009E1335">
        <w:rPr>
          <w:rFonts w:hAnsi="宋体" w:hint="eastAsia"/>
          <w:kern w:val="2"/>
          <w:sz w:val="24"/>
        </w:rPr>
        <w:t>】年【</w:t>
      </w:r>
      <w:r w:rsidR="00A8524B" w:rsidRPr="009E1335">
        <w:rPr>
          <w:rFonts w:hAnsi="宋体" w:hint="eastAsia"/>
          <w:kern w:val="2"/>
          <w:sz w:val="24"/>
        </w:rPr>
        <w:t xml:space="preserve">  </w:t>
      </w:r>
      <w:r w:rsidRPr="009E1335">
        <w:rPr>
          <w:rFonts w:hAnsi="宋体" w:hint="eastAsia"/>
          <w:kern w:val="2"/>
          <w:sz w:val="24"/>
        </w:rPr>
        <w:t>】月【</w:t>
      </w:r>
      <w:r w:rsidR="00A8524B" w:rsidRPr="009E1335">
        <w:rPr>
          <w:rFonts w:hAnsi="宋体" w:hint="eastAsia"/>
          <w:kern w:val="2"/>
          <w:sz w:val="24"/>
        </w:rPr>
        <w:t xml:space="preserve">  </w:t>
      </w:r>
      <w:r w:rsidRPr="009E1335">
        <w:rPr>
          <w:rFonts w:hAnsi="宋体" w:hint="eastAsia"/>
          <w:kern w:val="2"/>
          <w:sz w:val="24"/>
        </w:rPr>
        <w:t>】日</w:t>
      </w:r>
    </w:p>
    <w:p w14:paraId="3AAB0F82" w14:textId="77777777" w:rsidR="007C6C1B" w:rsidRPr="009E1335" w:rsidRDefault="007C6C1B" w:rsidP="001C3261">
      <w:pPr>
        <w:rPr>
          <w:rFonts w:hAnsi="宋体"/>
          <w:sz w:val="32"/>
        </w:rPr>
      </w:pPr>
    </w:p>
    <w:sectPr w:rsidR="007C6C1B" w:rsidRPr="009E1335">
      <w:headerReference w:type="even" r:id="rId7"/>
      <w:headerReference w:type="default" r:id="rId8"/>
      <w:footerReference w:type="even" r:id="rId9"/>
      <w:footerReference w:type="default" r:id="rId10"/>
      <w:pgSz w:w="11907" w:h="16840"/>
      <w:pgMar w:top="1440" w:right="1797" w:bottom="1440" w:left="1797" w:header="851" w:footer="992" w:gutter="0"/>
      <w:pgNumType w:start="1"/>
      <w:cols w:space="720"/>
      <w:docGrid w:type="lines" w:linePitch="4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53BF20" w14:textId="77777777" w:rsidR="00385F1E" w:rsidRDefault="00385F1E">
      <w:r>
        <w:separator/>
      </w:r>
    </w:p>
  </w:endnote>
  <w:endnote w:type="continuationSeparator" w:id="0">
    <w:p w14:paraId="2F1B1058" w14:textId="77777777" w:rsidR="00385F1E" w:rsidRDefault="00385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PMingLiU">
    <w:altName w:val="新細明體"/>
    <w:panose1 w:val="02020500000000000000"/>
    <w:charset w:val="88"/>
    <w:family w:val="auto"/>
    <w:pitch w:val="variable"/>
    <w:sig w:usb0="A00002FF" w:usb1="28CFFCFA" w:usb2="00000016" w:usb3="00000000" w:csb0="0010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8"/>
    <w:family w:val="auto"/>
    <w:pitch w:val="variable"/>
    <w:sig w:usb0="00000001" w:usb1="080E0000" w:usb2="00000010" w:usb3="00000000" w:csb0="0014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888DD" w14:textId="77777777" w:rsidR="00A8524B" w:rsidRDefault="00A8524B">
    <w:pPr>
      <w:pStyle w:val="a6"/>
      <w:framePr w:h="0" w:wrap="around" w:vAnchor="text" w:hAnchor="margin" w:xAlign="right" w:y="1"/>
      <w:rPr>
        <w:rStyle w:val="a4"/>
      </w:rPr>
    </w:pPr>
    <w:r>
      <w:fldChar w:fldCharType="begin"/>
    </w:r>
    <w:r>
      <w:rPr>
        <w:rStyle w:val="a4"/>
      </w:rPr>
      <w:instrText xml:space="preserve">PAGE  </w:instrText>
    </w:r>
    <w:r>
      <w:fldChar w:fldCharType="end"/>
    </w:r>
  </w:p>
  <w:p w14:paraId="1DD75B55" w14:textId="77777777" w:rsidR="00A8524B" w:rsidRDefault="00A8524B">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C2D00" w14:textId="0239F89F" w:rsidR="00A8524B" w:rsidRDefault="00A8524B">
    <w:pPr>
      <w:pStyle w:val="a6"/>
      <w:framePr w:h="0" w:wrap="around" w:vAnchor="text" w:hAnchor="page" w:x="6118" w:y="16"/>
      <w:rPr>
        <w:rStyle w:val="a4"/>
      </w:rPr>
    </w:pPr>
    <w:r>
      <w:fldChar w:fldCharType="begin"/>
    </w:r>
    <w:r>
      <w:rPr>
        <w:rStyle w:val="a4"/>
      </w:rPr>
      <w:instrText xml:space="preserve">PAGE  </w:instrText>
    </w:r>
    <w:r>
      <w:fldChar w:fldCharType="separate"/>
    </w:r>
    <w:r w:rsidR="00E442E5">
      <w:rPr>
        <w:rStyle w:val="a4"/>
        <w:noProof/>
      </w:rPr>
      <w:t>1</w:t>
    </w:r>
    <w:r>
      <w:fldChar w:fldCharType="end"/>
    </w:r>
  </w:p>
  <w:p w14:paraId="15C70F40" w14:textId="77777777" w:rsidR="00A8524B" w:rsidRDefault="00A8524B">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B6D75" w14:textId="77777777" w:rsidR="00385F1E" w:rsidRDefault="00385F1E">
      <w:r>
        <w:separator/>
      </w:r>
    </w:p>
  </w:footnote>
  <w:footnote w:type="continuationSeparator" w:id="0">
    <w:p w14:paraId="2172CB23" w14:textId="77777777" w:rsidR="00385F1E" w:rsidRDefault="00385F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A19EE" w14:textId="77777777" w:rsidR="00A8524B" w:rsidRDefault="00A8524B">
    <w:pPr>
      <w:pStyle w:val="a9"/>
      <w:framePr w:h="0" w:wrap="around" w:vAnchor="text" w:hAnchor="margin" w:xAlign="center" w:y="1"/>
      <w:rPr>
        <w:rStyle w:val="a4"/>
      </w:rPr>
    </w:pPr>
    <w:r>
      <w:fldChar w:fldCharType="begin"/>
    </w:r>
    <w:r>
      <w:rPr>
        <w:rStyle w:val="a4"/>
      </w:rPr>
      <w:instrText xml:space="preserve">PAGE  </w:instrText>
    </w:r>
    <w:r>
      <w:fldChar w:fldCharType="end"/>
    </w:r>
  </w:p>
  <w:p w14:paraId="1601B4BB" w14:textId="77777777" w:rsidR="00A8524B" w:rsidRDefault="00A8524B">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49F9C" w14:textId="77777777" w:rsidR="00A8524B" w:rsidRDefault="00A8524B" w:rsidP="00871919">
    <w:pPr>
      <w:pStyle w:val="a9"/>
      <w:wordWrap w:val="0"/>
      <w:ind w:right="33"/>
      <w:jc w:val="right"/>
      <w:rPr>
        <w:rFonts w:ascii="楷体_GB2312" w:eastAsia="楷体_GB2312"/>
      </w:rPr>
    </w:pPr>
    <w:r>
      <w:rPr>
        <w:rFonts w:ascii="楷体_GB2312" w:eastAsia="楷体_GB2312" w:hint="eastAsia"/>
      </w:rPr>
      <w:t>融资租赁合同                                                                     合同编号：</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lvl w:ilvl="0">
      <w:start w:val="1"/>
      <w:numFmt w:val="decimal"/>
      <w:suff w:val="nothing"/>
      <w:lvlText w:val="%1."/>
      <w:lvlJc w:val="left"/>
    </w:lvl>
  </w:abstractNum>
  <w:abstractNum w:abstractNumId="1" w15:restartNumberingAfterBreak="0">
    <w:nsid w:val="00000008"/>
    <w:multiLevelType w:val="singleLevel"/>
    <w:tmpl w:val="00000008"/>
    <w:lvl w:ilvl="0">
      <w:start w:val="3"/>
      <w:numFmt w:val="chineseCounting"/>
      <w:suff w:val="nothing"/>
      <w:lvlText w:val="%1、"/>
      <w:lvlJc w:val="left"/>
    </w:lvl>
  </w:abstractNum>
  <w:abstractNum w:abstractNumId="2" w15:restartNumberingAfterBreak="0">
    <w:nsid w:val="0000000A"/>
    <w:multiLevelType w:val="singleLevel"/>
    <w:tmpl w:val="0000000A"/>
    <w:lvl w:ilvl="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4BCD"/>
    <w:rsid w:val="0001311D"/>
    <w:rsid w:val="000147E5"/>
    <w:rsid w:val="0002620E"/>
    <w:rsid w:val="00030986"/>
    <w:rsid w:val="00047C6B"/>
    <w:rsid w:val="00057055"/>
    <w:rsid w:val="000638B7"/>
    <w:rsid w:val="00073DAD"/>
    <w:rsid w:val="00076494"/>
    <w:rsid w:val="000864DF"/>
    <w:rsid w:val="000B0223"/>
    <w:rsid w:val="000B2F72"/>
    <w:rsid w:val="000B4452"/>
    <w:rsid w:val="000B5438"/>
    <w:rsid w:val="000B7614"/>
    <w:rsid w:val="000B7AAC"/>
    <w:rsid w:val="000C37F2"/>
    <w:rsid w:val="000C694C"/>
    <w:rsid w:val="000D239C"/>
    <w:rsid w:val="000D310D"/>
    <w:rsid w:val="000D55D1"/>
    <w:rsid w:val="000D5938"/>
    <w:rsid w:val="000E442F"/>
    <w:rsid w:val="000F15E7"/>
    <w:rsid w:val="00111CCA"/>
    <w:rsid w:val="00117B09"/>
    <w:rsid w:val="00117B8E"/>
    <w:rsid w:val="00123755"/>
    <w:rsid w:val="001246AA"/>
    <w:rsid w:val="0013149F"/>
    <w:rsid w:val="0013288D"/>
    <w:rsid w:val="00140582"/>
    <w:rsid w:val="0014241D"/>
    <w:rsid w:val="001523B4"/>
    <w:rsid w:val="00153E36"/>
    <w:rsid w:val="00155BAB"/>
    <w:rsid w:val="00167B84"/>
    <w:rsid w:val="00167D57"/>
    <w:rsid w:val="00172A27"/>
    <w:rsid w:val="00173CEC"/>
    <w:rsid w:val="0018510B"/>
    <w:rsid w:val="00190A73"/>
    <w:rsid w:val="001A2940"/>
    <w:rsid w:val="001B67B7"/>
    <w:rsid w:val="001C3261"/>
    <w:rsid w:val="001D51FA"/>
    <w:rsid w:val="001D7926"/>
    <w:rsid w:val="001E3A42"/>
    <w:rsid w:val="001E4094"/>
    <w:rsid w:val="001E7761"/>
    <w:rsid w:val="001F0B3D"/>
    <w:rsid w:val="001F36CD"/>
    <w:rsid w:val="001F4AF6"/>
    <w:rsid w:val="001F4CA5"/>
    <w:rsid w:val="00213012"/>
    <w:rsid w:val="0023772E"/>
    <w:rsid w:val="00247E80"/>
    <w:rsid w:val="002509A2"/>
    <w:rsid w:val="002530F7"/>
    <w:rsid w:val="002553E3"/>
    <w:rsid w:val="00255D75"/>
    <w:rsid w:val="0025761D"/>
    <w:rsid w:val="00263F36"/>
    <w:rsid w:val="0028003F"/>
    <w:rsid w:val="00281455"/>
    <w:rsid w:val="00282B8E"/>
    <w:rsid w:val="00286CA3"/>
    <w:rsid w:val="00287DEB"/>
    <w:rsid w:val="00290962"/>
    <w:rsid w:val="002A15BE"/>
    <w:rsid w:val="002B005B"/>
    <w:rsid w:val="002C6E9B"/>
    <w:rsid w:val="002C74F5"/>
    <w:rsid w:val="002D61D4"/>
    <w:rsid w:val="00300263"/>
    <w:rsid w:val="003014B6"/>
    <w:rsid w:val="00313167"/>
    <w:rsid w:val="0033321E"/>
    <w:rsid w:val="003367F4"/>
    <w:rsid w:val="0035077A"/>
    <w:rsid w:val="003545E7"/>
    <w:rsid w:val="00357757"/>
    <w:rsid w:val="00361C34"/>
    <w:rsid w:val="00365F80"/>
    <w:rsid w:val="00366441"/>
    <w:rsid w:val="00367C6E"/>
    <w:rsid w:val="00370042"/>
    <w:rsid w:val="0037210B"/>
    <w:rsid w:val="00385F1E"/>
    <w:rsid w:val="00397F5E"/>
    <w:rsid w:val="003B4939"/>
    <w:rsid w:val="003D0266"/>
    <w:rsid w:val="003E0277"/>
    <w:rsid w:val="003F124F"/>
    <w:rsid w:val="003F1597"/>
    <w:rsid w:val="003F22C9"/>
    <w:rsid w:val="003F75EC"/>
    <w:rsid w:val="00404082"/>
    <w:rsid w:val="0043106A"/>
    <w:rsid w:val="00431A8B"/>
    <w:rsid w:val="00432F29"/>
    <w:rsid w:val="00443299"/>
    <w:rsid w:val="004533CD"/>
    <w:rsid w:val="0046143D"/>
    <w:rsid w:val="00464199"/>
    <w:rsid w:val="00464629"/>
    <w:rsid w:val="00470EF4"/>
    <w:rsid w:val="00480B92"/>
    <w:rsid w:val="00486A5C"/>
    <w:rsid w:val="00487552"/>
    <w:rsid w:val="004B1A60"/>
    <w:rsid w:val="004B3C52"/>
    <w:rsid w:val="004B5535"/>
    <w:rsid w:val="004B5B4C"/>
    <w:rsid w:val="004C142B"/>
    <w:rsid w:val="004D78B7"/>
    <w:rsid w:val="004F143B"/>
    <w:rsid w:val="004F3DCD"/>
    <w:rsid w:val="00512B86"/>
    <w:rsid w:val="00515FB7"/>
    <w:rsid w:val="0052024D"/>
    <w:rsid w:val="00532F5E"/>
    <w:rsid w:val="00532FAF"/>
    <w:rsid w:val="005332D5"/>
    <w:rsid w:val="00534D00"/>
    <w:rsid w:val="0055539C"/>
    <w:rsid w:val="00555A0E"/>
    <w:rsid w:val="0058037B"/>
    <w:rsid w:val="00583E2C"/>
    <w:rsid w:val="0058714B"/>
    <w:rsid w:val="005A6F04"/>
    <w:rsid w:val="005A73A2"/>
    <w:rsid w:val="005B3F56"/>
    <w:rsid w:val="005B56F0"/>
    <w:rsid w:val="005B6B15"/>
    <w:rsid w:val="005D1EBD"/>
    <w:rsid w:val="005D43E6"/>
    <w:rsid w:val="005E06B6"/>
    <w:rsid w:val="005E0B73"/>
    <w:rsid w:val="005E5357"/>
    <w:rsid w:val="005E568A"/>
    <w:rsid w:val="005E6C83"/>
    <w:rsid w:val="005F1AD5"/>
    <w:rsid w:val="005F4B3E"/>
    <w:rsid w:val="00602093"/>
    <w:rsid w:val="00602BEE"/>
    <w:rsid w:val="00603534"/>
    <w:rsid w:val="0060437E"/>
    <w:rsid w:val="00604EAE"/>
    <w:rsid w:val="00605301"/>
    <w:rsid w:val="00607857"/>
    <w:rsid w:val="00611C31"/>
    <w:rsid w:val="00616B5E"/>
    <w:rsid w:val="0062683B"/>
    <w:rsid w:val="006410AC"/>
    <w:rsid w:val="006433C3"/>
    <w:rsid w:val="006434C2"/>
    <w:rsid w:val="0064482B"/>
    <w:rsid w:val="00654A1F"/>
    <w:rsid w:val="006575D3"/>
    <w:rsid w:val="006633C2"/>
    <w:rsid w:val="00664BCD"/>
    <w:rsid w:val="006662D2"/>
    <w:rsid w:val="006722B6"/>
    <w:rsid w:val="006A0E80"/>
    <w:rsid w:val="006A2A46"/>
    <w:rsid w:val="006B336E"/>
    <w:rsid w:val="006B6ED7"/>
    <w:rsid w:val="006C2E24"/>
    <w:rsid w:val="006C43C5"/>
    <w:rsid w:val="006D2D48"/>
    <w:rsid w:val="006E1474"/>
    <w:rsid w:val="006E2214"/>
    <w:rsid w:val="00715E21"/>
    <w:rsid w:val="007173DE"/>
    <w:rsid w:val="00734B36"/>
    <w:rsid w:val="0073668C"/>
    <w:rsid w:val="0075096C"/>
    <w:rsid w:val="00752AE1"/>
    <w:rsid w:val="00757249"/>
    <w:rsid w:val="00791B30"/>
    <w:rsid w:val="00796C32"/>
    <w:rsid w:val="007A2A24"/>
    <w:rsid w:val="007A32E9"/>
    <w:rsid w:val="007A4289"/>
    <w:rsid w:val="007B1853"/>
    <w:rsid w:val="007C5BB7"/>
    <w:rsid w:val="007C6C1B"/>
    <w:rsid w:val="008056A0"/>
    <w:rsid w:val="00810F62"/>
    <w:rsid w:val="0081679D"/>
    <w:rsid w:val="00821CCD"/>
    <w:rsid w:val="00832632"/>
    <w:rsid w:val="00843668"/>
    <w:rsid w:val="0084631E"/>
    <w:rsid w:val="00860A9F"/>
    <w:rsid w:val="008662EC"/>
    <w:rsid w:val="00871919"/>
    <w:rsid w:val="00871EF2"/>
    <w:rsid w:val="00874D71"/>
    <w:rsid w:val="00893FB8"/>
    <w:rsid w:val="0089770E"/>
    <w:rsid w:val="008A014D"/>
    <w:rsid w:val="008B0724"/>
    <w:rsid w:val="008D540E"/>
    <w:rsid w:val="008F59E4"/>
    <w:rsid w:val="009028C4"/>
    <w:rsid w:val="00904FC3"/>
    <w:rsid w:val="009314A6"/>
    <w:rsid w:val="00941D27"/>
    <w:rsid w:val="00941E93"/>
    <w:rsid w:val="00951EE2"/>
    <w:rsid w:val="00954BC6"/>
    <w:rsid w:val="00956E16"/>
    <w:rsid w:val="00974DF9"/>
    <w:rsid w:val="00986A9E"/>
    <w:rsid w:val="009A0EE1"/>
    <w:rsid w:val="009B2C33"/>
    <w:rsid w:val="009B3301"/>
    <w:rsid w:val="009E1335"/>
    <w:rsid w:val="009E334F"/>
    <w:rsid w:val="009E58D0"/>
    <w:rsid w:val="009E7702"/>
    <w:rsid w:val="009F76D6"/>
    <w:rsid w:val="00A06642"/>
    <w:rsid w:val="00A11011"/>
    <w:rsid w:val="00A13D27"/>
    <w:rsid w:val="00A27068"/>
    <w:rsid w:val="00A27424"/>
    <w:rsid w:val="00A35A58"/>
    <w:rsid w:val="00A363B8"/>
    <w:rsid w:val="00A40B44"/>
    <w:rsid w:val="00A43124"/>
    <w:rsid w:val="00A43FAE"/>
    <w:rsid w:val="00A849B6"/>
    <w:rsid w:val="00A8524B"/>
    <w:rsid w:val="00A85A8F"/>
    <w:rsid w:val="00A85FE4"/>
    <w:rsid w:val="00A86F44"/>
    <w:rsid w:val="00A908FC"/>
    <w:rsid w:val="00AC55AF"/>
    <w:rsid w:val="00AD25E4"/>
    <w:rsid w:val="00AE5173"/>
    <w:rsid w:val="00B07F8B"/>
    <w:rsid w:val="00B139E7"/>
    <w:rsid w:val="00B22BF3"/>
    <w:rsid w:val="00B422F7"/>
    <w:rsid w:val="00B5037B"/>
    <w:rsid w:val="00B51715"/>
    <w:rsid w:val="00B51833"/>
    <w:rsid w:val="00B525D5"/>
    <w:rsid w:val="00B5439A"/>
    <w:rsid w:val="00B71CAE"/>
    <w:rsid w:val="00B82797"/>
    <w:rsid w:val="00B863A4"/>
    <w:rsid w:val="00B90243"/>
    <w:rsid w:val="00BA17F2"/>
    <w:rsid w:val="00BA2382"/>
    <w:rsid w:val="00BB11ED"/>
    <w:rsid w:val="00BE692E"/>
    <w:rsid w:val="00BF506F"/>
    <w:rsid w:val="00BF710B"/>
    <w:rsid w:val="00BF79C0"/>
    <w:rsid w:val="00C00957"/>
    <w:rsid w:val="00C228A5"/>
    <w:rsid w:val="00C257C0"/>
    <w:rsid w:val="00C26858"/>
    <w:rsid w:val="00C43904"/>
    <w:rsid w:val="00C455B0"/>
    <w:rsid w:val="00C50EC8"/>
    <w:rsid w:val="00C548D8"/>
    <w:rsid w:val="00C6593E"/>
    <w:rsid w:val="00C703DA"/>
    <w:rsid w:val="00C8170F"/>
    <w:rsid w:val="00C83DC4"/>
    <w:rsid w:val="00CA2893"/>
    <w:rsid w:val="00CC4E5D"/>
    <w:rsid w:val="00CE29A1"/>
    <w:rsid w:val="00CF19D0"/>
    <w:rsid w:val="00CF3A1B"/>
    <w:rsid w:val="00D00471"/>
    <w:rsid w:val="00D03C33"/>
    <w:rsid w:val="00D04EDB"/>
    <w:rsid w:val="00D13C34"/>
    <w:rsid w:val="00D160BC"/>
    <w:rsid w:val="00D17269"/>
    <w:rsid w:val="00D2392D"/>
    <w:rsid w:val="00D25FAB"/>
    <w:rsid w:val="00D31028"/>
    <w:rsid w:val="00D41945"/>
    <w:rsid w:val="00D44B6A"/>
    <w:rsid w:val="00D451E0"/>
    <w:rsid w:val="00D6000B"/>
    <w:rsid w:val="00D7658E"/>
    <w:rsid w:val="00D85BB6"/>
    <w:rsid w:val="00D9496E"/>
    <w:rsid w:val="00D958E1"/>
    <w:rsid w:val="00DA7E52"/>
    <w:rsid w:val="00DC1DE2"/>
    <w:rsid w:val="00DD3672"/>
    <w:rsid w:val="00DD685B"/>
    <w:rsid w:val="00DE126C"/>
    <w:rsid w:val="00DE56DE"/>
    <w:rsid w:val="00DE5E17"/>
    <w:rsid w:val="00DE7C08"/>
    <w:rsid w:val="00E010C7"/>
    <w:rsid w:val="00E02FEC"/>
    <w:rsid w:val="00E36069"/>
    <w:rsid w:val="00E442E5"/>
    <w:rsid w:val="00E452F6"/>
    <w:rsid w:val="00E548A7"/>
    <w:rsid w:val="00E57F4B"/>
    <w:rsid w:val="00E612DB"/>
    <w:rsid w:val="00E732C0"/>
    <w:rsid w:val="00E81228"/>
    <w:rsid w:val="00E84395"/>
    <w:rsid w:val="00E93293"/>
    <w:rsid w:val="00E9546D"/>
    <w:rsid w:val="00EA211F"/>
    <w:rsid w:val="00EA3F91"/>
    <w:rsid w:val="00EB2C28"/>
    <w:rsid w:val="00EC1850"/>
    <w:rsid w:val="00EC2127"/>
    <w:rsid w:val="00EC6E40"/>
    <w:rsid w:val="00EC74CE"/>
    <w:rsid w:val="00EE1D37"/>
    <w:rsid w:val="00EF2887"/>
    <w:rsid w:val="00F02010"/>
    <w:rsid w:val="00F06B2D"/>
    <w:rsid w:val="00F10D3F"/>
    <w:rsid w:val="00F158C1"/>
    <w:rsid w:val="00F20B36"/>
    <w:rsid w:val="00F217CD"/>
    <w:rsid w:val="00F23E67"/>
    <w:rsid w:val="00F24013"/>
    <w:rsid w:val="00F42D1E"/>
    <w:rsid w:val="00F51A0E"/>
    <w:rsid w:val="00F549C2"/>
    <w:rsid w:val="00F56F7F"/>
    <w:rsid w:val="00F8626A"/>
    <w:rsid w:val="00F941E0"/>
    <w:rsid w:val="00FA1FC0"/>
    <w:rsid w:val="00FA75F2"/>
    <w:rsid w:val="00FC3056"/>
    <w:rsid w:val="00FD3A63"/>
    <w:rsid w:val="00FE44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59B4F4"/>
  <w15:chartTrackingRefBased/>
  <w15:docId w15:val="{B1D1292F-0F8E-41E4-AA30-C21CB0C8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textAlignment w:val="baseline"/>
    </w:pPr>
    <w:rPr>
      <w:rFonts w:ascii="宋体"/>
      <w:sz w:val="34"/>
    </w:rPr>
  </w:style>
  <w:style w:type="paragraph" w:styleId="1">
    <w:name w:val="heading 1"/>
    <w:basedOn w:val="a"/>
    <w:next w:val="a"/>
    <w:qFormat/>
    <w:pPr>
      <w:keepNext/>
      <w:keepLines/>
      <w:spacing w:before="340" w:after="330" w:line="576" w:lineRule="auto"/>
      <w:outlineLvl w:val="0"/>
    </w:pPr>
    <w:rPr>
      <w:b/>
      <w:kern w:val="44"/>
      <w:sz w:val="44"/>
    </w:rPr>
  </w:style>
  <w:style w:type="paragraph" w:styleId="3">
    <w:name w:val="heading 3"/>
    <w:basedOn w:val="a"/>
    <w:next w:val="a"/>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rPr>
      <w:sz w:val="21"/>
    </w:rPr>
  </w:style>
  <w:style w:type="character" w:styleId="a4">
    <w:name w:val="page number"/>
    <w:basedOn w:val="a0"/>
  </w:style>
  <w:style w:type="character" w:styleId="a5">
    <w:name w:val="Hyperlink"/>
    <w:rPr>
      <w:color w:val="0000FF"/>
      <w:u w:val="single"/>
    </w:rPr>
  </w:style>
  <w:style w:type="paragraph" w:customStyle="1" w:styleId="CharChar1CharCharCharChar">
    <w:name w:val="Char Char1 Char Char Char Char"/>
    <w:basedOn w:val="a"/>
    <w:pPr>
      <w:widowControl/>
      <w:autoSpaceDE/>
      <w:autoSpaceDN/>
      <w:adjustRightInd/>
      <w:spacing w:after="160" w:line="240" w:lineRule="exact"/>
      <w:textAlignment w:val="auto"/>
    </w:pPr>
    <w:rPr>
      <w:rFonts w:ascii="Verdana" w:hAnsi="Verdana"/>
      <w:sz w:val="20"/>
      <w:lang w:eastAsia="en-US"/>
    </w:rPr>
  </w:style>
  <w:style w:type="paragraph" w:styleId="a6">
    <w:name w:val="footer"/>
    <w:basedOn w:val="a"/>
    <w:pPr>
      <w:tabs>
        <w:tab w:val="center" w:pos="4153"/>
        <w:tab w:val="right" w:pos="8306"/>
      </w:tabs>
    </w:pPr>
    <w:rPr>
      <w:sz w:val="18"/>
    </w:rPr>
  </w:style>
  <w:style w:type="paragraph" w:styleId="a7">
    <w:name w:val="Normal (Web)"/>
    <w:basedOn w:val="a"/>
    <w:pPr>
      <w:widowControl/>
      <w:autoSpaceDE/>
      <w:autoSpaceDN/>
      <w:adjustRightInd/>
      <w:spacing w:before="100" w:beforeAutospacing="1" w:after="100" w:afterAutospacing="1"/>
      <w:textAlignment w:val="auto"/>
    </w:pPr>
    <w:rPr>
      <w:rFonts w:hAnsi="宋体"/>
      <w:sz w:val="24"/>
    </w:rPr>
  </w:style>
  <w:style w:type="paragraph" w:styleId="a8">
    <w:name w:val="Balloon Text"/>
    <w:basedOn w:val="a"/>
    <w:rPr>
      <w:sz w:val="18"/>
    </w:rPr>
  </w:style>
  <w:style w:type="paragraph" w:customStyle="1" w:styleId="CharCharCharChar">
    <w:name w:val="Char Char Char Char"/>
    <w:basedOn w:val="a"/>
    <w:pPr>
      <w:widowControl/>
      <w:autoSpaceDE/>
      <w:autoSpaceDN/>
      <w:adjustRightInd/>
      <w:spacing w:after="160" w:line="240" w:lineRule="exact"/>
      <w:textAlignment w:val="auto"/>
    </w:pPr>
    <w:rPr>
      <w:rFonts w:ascii="Tahoma" w:eastAsia="PMingLiU" w:hAnsi="Tahoma"/>
      <w:sz w:val="20"/>
      <w:lang w:eastAsia="en-US"/>
    </w:rPr>
  </w:style>
  <w:style w:type="paragraph" w:styleId="a9">
    <w:name w:val="header"/>
    <w:basedOn w:val="a"/>
    <w:pPr>
      <w:pBdr>
        <w:bottom w:val="single" w:sz="6" w:space="1" w:color="auto"/>
      </w:pBdr>
      <w:tabs>
        <w:tab w:val="center" w:pos="4153"/>
        <w:tab w:val="right" w:pos="8306"/>
      </w:tabs>
      <w:jc w:val="center"/>
    </w:pPr>
    <w:rPr>
      <w:sz w:val="18"/>
    </w:rPr>
  </w:style>
  <w:style w:type="paragraph" w:styleId="30">
    <w:name w:val="Body Text Indent 3"/>
    <w:basedOn w:val="a"/>
    <w:pPr>
      <w:spacing w:after="120"/>
      <w:ind w:leftChars="200" w:left="420"/>
    </w:pPr>
    <w:rPr>
      <w:sz w:val="16"/>
    </w:rPr>
  </w:style>
  <w:style w:type="paragraph" w:styleId="aa">
    <w:name w:val="Salutation"/>
    <w:basedOn w:val="a"/>
    <w:next w:val="a"/>
    <w:pPr>
      <w:autoSpaceDE/>
      <w:autoSpaceDN/>
      <w:adjustRightInd/>
      <w:jc w:val="both"/>
      <w:textAlignment w:val="auto"/>
    </w:pPr>
    <w:rPr>
      <w:rFonts w:hAnsi="宋体"/>
      <w:kern w:val="2"/>
      <w:sz w:val="22"/>
    </w:rPr>
  </w:style>
  <w:style w:type="paragraph" w:customStyle="1" w:styleId="CharCharCharCharCharCharCharCharChar">
    <w:name w:val="Char Char Char Char Char Char Char Char Char"/>
    <w:basedOn w:val="a"/>
    <w:pPr>
      <w:widowControl/>
      <w:autoSpaceDE/>
      <w:autoSpaceDN/>
      <w:adjustRightInd/>
      <w:spacing w:after="160" w:line="240" w:lineRule="exact"/>
      <w:textAlignment w:val="auto"/>
    </w:pPr>
    <w:rPr>
      <w:rFonts w:ascii="Tahoma" w:eastAsia="PMingLiU" w:hAnsi="Tahoma"/>
      <w:sz w:val="20"/>
      <w:lang w:eastAsia="en-US"/>
    </w:rPr>
  </w:style>
  <w:style w:type="paragraph" w:customStyle="1" w:styleId="10">
    <w:name w:val="样式1"/>
    <w:basedOn w:val="1"/>
    <w:pPr>
      <w:snapToGrid w:val="0"/>
      <w:spacing w:beforeLines="75" w:before="234" w:afterLines="75" w:after="234" w:line="300" w:lineRule="auto"/>
      <w:jc w:val="center"/>
    </w:pPr>
    <w:rPr>
      <w:rFonts w:ascii="楷体_GB2312" w:eastAsia="楷体_GB2312"/>
      <w:kern w:val="2"/>
      <w:sz w:val="28"/>
    </w:rPr>
  </w:style>
  <w:style w:type="paragraph" w:customStyle="1" w:styleId="CharCharCharCharCharCharCharCharChar0">
    <w:name w:val="Char Char Char Char Char Char Char Char Char"/>
    <w:basedOn w:val="a"/>
    <w:pPr>
      <w:widowControl/>
      <w:autoSpaceDE/>
      <w:autoSpaceDN/>
      <w:adjustRightInd/>
      <w:spacing w:after="160" w:line="240" w:lineRule="exact"/>
      <w:textAlignment w:val="auto"/>
    </w:pPr>
    <w:rPr>
      <w:rFonts w:ascii="Tahoma" w:eastAsia="PMingLiU" w:hAnsi="Tahoma"/>
      <w:sz w:val="20"/>
      <w:lang w:eastAsia="en-US"/>
    </w:rPr>
  </w:style>
  <w:style w:type="paragraph" w:styleId="11">
    <w:name w:val="toc 1"/>
    <w:basedOn w:val="a"/>
    <w:next w:val="a"/>
    <w:pPr>
      <w:tabs>
        <w:tab w:val="left" w:pos="1870"/>
        <w:tab w:val="right" w:leader="dot" w:pos="8609"/>
      </w:tabs>
    </w:pPr>
  </w:style>
  <w:style w:type="paragraph" w:customStyle="1" w:styleId="CharChar">
    <w:name w:val="Char Char"/>
    <w:basedOn w:val="a"/>
    <w:pPr>
      <w:widowControl/>
      <w:autoSpaceDE/>
      <w:autoSpaceDN/>
      <w:adjustRightInd/>
      <w:spacing w:after="160" w:line="240" w:lineRule="exact"/>
      <w:textAlignment w:val="auto"/>
    </w:pPr>
    <w:rPr>
      <w:rFonts w:ascii="Tahoma" w:eastAsia="PMingLiU" w:hAnsi="Tahoma"/>
      <w:sz w:val="20"/>
      <w:lang w:eastAsia="en-US"/>
    </w:rPr>
  </w:style>
  <w:style w:type="paragraph" w:styleId="ab">
    <w:name w:val="annotation subject"/>
    <w:basedOn w:val="ac"/>
    <w:next w:val="ac"/>
    <w:rPr>
      <w:b/>
    </w:rPr>
  </w:style>
  <w:style w:type="paragraph" w:styleId="ad">
    <w:name w:val="Document Map"/>
    <w:basedOn w:val="a"/>
    <w:pPr>
      <w:shd w:val="clear" w:color="auto" w:fill="000080"/>
    </w:pPr>
    <w:rPr>
      <w:sz w:val="21"/>
    </w:rPr>
  </w:style>
  <w:style w:type="paragraph" w:styleId="ac">
    <w:name w:val="annotation text"/>
    <w:basedOn w:val="a"/>
  </w:style>
  <w:style w:type="paragraph" w:styleId="2">
    <w:name w:val="Body Text Indent 2"/>
    <w:basedOn w:val="a"/>
    <w:pPr>
      <w:widowControl/>
      <w:autoSpaceDE/>
      <w:autoSpaceDN/>
      <w:adjustRightInd/>
      <w:spacing w:before="120" w:after="120"/>
      <w:ind w:firstLine="652"/>
      <w:jc w:val="both"/>
      <w:textAlignment w:val="auto"/>
    </w:pPr>
    <w:rPr>
      <w:rFonts w:ascii="楷体_GB2312" w:eastAsia="楷体_GB2312"/>
      <w:sz w:val="32"/>
    </w:rPr>
  </w:style>
  <w:style w:type="paragraph" w:customStyle="1" w:styleId="Char">
    <w:name w:val="Char"/>
    <w:basedOn w:val="a"/>
    <w:pPr>
      <w:widowControl/>
      <w:autoSpaceDE/>
      <w:autoSpaceDN/>
      <w:adjustRightInd/>
      <w:spacing w:after="160" w:line="240" w:lineRule="exact"/>
      <w:textAlignment w:val="auto"/>
    </w:pPr>
    <w:rPr>
      <w:rFonts w:ascii="Tahoma" w:eastAsia="PMingLiU" w:hAnsi="Tahoma"/>
      <w:sz w:val="20"/>
      <w:lang w:eastAsia="en-US"/>
    </w:rPr>
  </w:style>
  <w:style w:type="paragraph" w:customStyle="1" w:styleId="Char1">
    <w:name w:val="Char1"/>
    <w:basedOn w:val="a"/>
    <w:pPr>
      <w:widowControl/>
      <w:autoSpaceDE/>
      <w:autoSpaceDN/>
      <w:adjustRightInd/>
      <w:spacing w:after="160" w:line="240" w:lineRule="exact"/>
      <w:textAlignment w:val="auto"/>
    </w:pPr>
    <w:rPr>
      <w:rFonts w:ascii="Tahoma" w:eastAsia="PMingLiU" w:hAnsi="Tahoma"/>
      <w:sz w:val="20"/>
      <w:lang w:eastAsia="en-US"/>
    </w:rPr>
  </w:style>
  <w:style w:type="paragraph" w:customStyle="1" w:styleId="Char0">
    <w:name w:val="Char"/>
    <w:basedOn w:val="a"/>
    <w:rsid w:val="0046143D"/>
    <w:pPr>
      <w:widowControl/>
      <w:autoSpaceDE/>
      <w:autoSpaceDN/>
      <w:adjustRightInd/>
      <w:spacing w:after="160" w:line="240" w:lineRule="exact"/>
      <w:textAlignment w:val="auto"/>
    </w:pPr>
    <w:rPr>
      <w:rFonts w:ascii="Tahoma" w:eastAsia="PMingLiU" w:hAnsi="Tahoma"/>
      <w:sz w:val="20"/>
      <w:lang w:eastAsia="en-US"/>
    </w:rPr>
  </w:style>
  <w:style w:type="paragraph" w:customStyle="1" w:styleId="CharChar0">
    <w:name w:val="Char Char"/>
    <w:basedOn w:val="a"/>
    <w:rsid w:val="00B863A4"/>
    <w:pPr>
      <w:widowControl/>
      <w:autoSpaceDE/>
      <w:autoSpaceDN/>
      <w:adjustRightInd/>
      <w:spacing w:after="160" w:line="240" w:lineRule="exact"/>
      <w:textAlignment w:val="auto"/>
    </w:pPr>
    <w:rPr>
      <w:rFonts w:ascii="Times New Roman"/>
      <w:kern w:val="2"/>
      <w:sz w:val="21"/>
    </w:rPr>
  </w:style>
  <w:style w:type="paragraph" w:customStyle="1" w:styleId="CharCharCharCharCharCharCharCharCharCharCharChar">
    <w:name w:val="Char Char Char Char Char Char Char Char Char Char Char Char"/>
    <w:basedOn w:val="a"/>
    <w:rsid w:val="0014241D"/>
    <w:pPr>
      <w:autoSpaceDE/>
      <w:autoSpaceDN/>
      <w:adjustRightInd/>
      <w:spacing w:line="360" w:lineRule="auto"/>
      <w:ind w:firstLineChars="200" w:firstLine="200"/>
      <w:jc w:val="both"/>
      <w:textAlignment w:val="auto"/>
    </w:pPr>
    <w:rPr>
      <w:rFonts w:eastAsia="仿宋_GB2312" w:hAnsi="宋体" w:cs="宋体"/>
      <w:kern w:val="2"/>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27</Pages>
  <Words>3253</Words>
  <Characters>18548</Characters>
  <Application>Microsoft Office Word</Application>
  <DocSecurity>0</DocSecurity>
  <PresentationFormat/>
  <Lines>154</Lines>
  <Paragraphs>43</Paragraphs>
  <Slides>0</Slides>
  <Notes>0</Notes>
  <HiddenSlides>0</HiddenSlides>
  <MMClips>0</MMClips>
  <ScaleCrop>false</ScaleCrop>
  <HeadingPairs>
    <vt:vector size="2" baseType="variant">
      <vt:variant>
        <vt:lpstr>标题</vt:lpstr>
      </vt:variant>
      <vt:variant>
        <vt:i4>1</vt:i4>
      </vt:variant>
    </vt:vector>
  </HeadingPairs>
  <TitlesOfParts>
    <vt:vector size="1" baseType="lpstr">
      <vt:lpstr>直接融资租赁合同</vt:lpstr>
    </vt:vector>
  </TitlesOfParts>
  <Manager/>
  <Company/>
  <LinksUpToDate>false</LinksUpToDate>
  <CharactersWithSpaces>21758</CharactersWithSpaces>
  <SharedDoc>false</SharedDoc>
  <HyperlinkBase/>
  <HLinks>
    <vt:vector size="138" baseType="variant">
      <vt:variant>
        <vt:i4>1048625</vt:i4>
      </vt:variant>
      <vt:variant>
        <vt:i4>68</vt:i4>
      </vt:variant>
      <vt:variant>
        <vt:i4>0</vt:i4>
      </vt:variant>
      <vt:variant>
        <vt:i4>5</vt:i4>
      </vt:variant>
      <vt:variant>
        <vt:lpwstr/>
      </vt:variant>
      <vt:variant>
        <vt:lpwstr>_Toc265412777</vt:lpwstr>
      </vt:variant>
      <vt:variant>
        <vt:i4>1048625</vt:i4>
      </vt:variant>
      <vt:variant>
        <vt:i4>65</vt:i4>
      </vt:variant>
      <vt:variant>
        <vt:i4>0</vt:i4>
      </vt:variant>
      <vt:variant>
        <vt:i4>5</vt:i4>
      </vt:variant>
      <vt:variant>
        <vt:lpwstr/>
      </vt:variant>
      <vt:variant>
        <vt:lpwstr>_Toc265412776</vt:lpwstr>
      </vt:variant>
      <vt:variant>
        <vt:i4>1048625</vt:i4>
      </vt:variant>
      <vt:variant>
        <vt:i4>62</vt:i4>
      </vt:variant>
      <vt:variant>
        <vt:i4>0</vt:i4>
      </vt:variant>
      <vt:variant>
        <vt:i4>5</vt:i4>
      </vt:variant>
      <vt:variant>
        <vt:lpwstr/>
      </vt:variant>
      <vt:variant>
        <vt:lpwstr>_Toc265412775</vt:lpwstr>
      </vt:variant>
      <vt:variant>
        <vt:i4>1048625</vt:i4>
      </vt:variant>
      <vt:variant>
        <vt:i4>59</vt:i4>
      </vt:variant>
      <vt:variant>
        <vt:i4>0</vt:i4>
      </vt:variant>
      <vt:variant>
        <vt:i4>5</vt:i4>
      </vt:variant>
      <vt:variant>
        <vt:lpwstr/>
      </vt:variant>
      <vt:variant>
        <vt:lpwstr>_Toc265412774</vt:lpwstr>
      </vt:variant>
      <vt:variant>
        <vt:i4>1048625</vt:i4>
      </vt:variant>
      <vt:variant>
        <vt:i4>56</vt:i4>
      </vt:variant>
      <vt:variant>
        <vt:i4>0</vt:i4>
      </vt:variant>
      <vt:variant>
        <vt:i4>5</vt:i4>
      </vt:variant>
      <vt:variant>
        <vt:lpwstr/>
      </vt:variant>
      <vt:variant>
        <vt:lpwstr>_Toc265412773</vt:lpwstr>
      </vt:variant>
      <vt:variant>
        <vt:i4>1048625</vt:i4>
      </vt:variant>
      <vt:variant>
        <vt:i4>53</vt:i4>
      </vt:variant>
      <vt:variant>
        <vt:i4>0</vt:i4>
      </vt:variant>
      <vt:variant>
        <vt:i4>5</vt:i4>
      </vt:variant>
      <vt:variant>
        <vt:lpwstr/>
      </vt:variant>
      <vt:variant>
        <vt:lpwstr>_Toc265412772</vt:lpwstr>
      </vt:variant>
      <vt:variant>
        <vt:i4>1048625</vt:i4>
      </vt:variant>
      <vt:variant>
        <vt:i4>50</vt:i4>
      </vt:variant>
      <vt:variant>
        <vt:i4>0</vt:i4>
      </vt:variant>
      <vt:variant>
        <vt:i4>5</vt:i4>
      </vt:variant>
      <vt:variant>
        <vt:lpwstr/>
      </vt:variant>
      <vt:variant>
        <vt:lpwstr>_Toc265412771</vt:lpwstr>
      </vt:variant>
      <vt:variant>
        <vt:i4>1048625</vt:i4>
      </vt:variant>
      <vt:variant>
        <vt:i4>47</vt:i4>
      </vt:variant>
      <vt:variant>
        <vt:i4>0</vt:i4>
      </vt:variant>
      <vt:variant>
        <vt:i4>5</vt:i4>
      </vt:variant>
      <vt:variant>
        <vt:lpwstr/>
      </vt:variant>
      <vt:variant>
        <vt:lpwstr>_Toc265412770</vt:lpwstr>
      </vt:variant>
      <vt:variant>
        <vt:i4>1114161</vt:i4>
      </vt:variant>
      <vt:variant>
        <vt:i4>44</vt:i4>
      </vt:variant>
      <vt:variant>
        <vt:i4>0</vt:i4>
      </vt:variant>
      <vt:variant>
        <vt:i4>5</vt:i4>
      </vt:variant>
      <vt:variant>
        <vt:lpwstr/>
      </vt:variant>
      <vt:variant>
        <vt:lpwstr>_Toc265412769</vt:lpwstr>
      </vt:variant>
      <vt:variant>
        <vt:i4>1114161</vt:i4>
      </vt:variant>
      <vt:variant>
        <vt:i4>41</vt:i4>
      </vt:variant>
      <vt:variant>
        <vt:i4>0</vt:i4>
      </vt:variant>
      <vt:variant>
        <vt:i4>5</vt:i4>
      </vt:variant>
      <vt:variant>
        <vt:lpwstr/>
      </vt:variant>
      <vt:variant>
        <vt:lpwstr>_Toc265412768</vt:lpwstr>
      </vt:variant>
      <vt:variant>
        <vt:i4>1114161</vt:i4>
      </vt:variant>
      <vt:variant>
        <vt:i4>38</vt:i4>
      </vt:variant>
      <vt:variant>
        <vt:i4>0</vt:i4>
      </vt:variant>
      <vt:variant>
        <vt:i4>5</vt:i4>
      </vt:variant>
      <vt:variant>
        <vt:lpwstr/>
      </vt:variant>
      <vt:variant>
        <vt:lpwstr>_Toc265412767</vt:lpwstr>
      </vt:variant>
      <vt:variant>
        <vt:i4>1114161</vt:i4>
      </vt:variant>
      <vt:variant>
        <vt:i4>35</vt:i4>
      </vt:variant>
      <vt:variant>
        <vt:i4>0</vt:i4>
      </vt:variant>
      <vt:variant>
        <vt:i4>5</vt:i4>
      </vt:variant>
      <vt:variant>
        <vt:lpwstr/>
      </vt:variant>
      <vt:variant>
        <vt:lpwstr>_Toc265412766</vt:lpwstr>
      </vt:variant>
      <vt:variant>
        <vt:i4>1114161</vt:i4>
      </vt:variant>
      <vt:variant>
        <vt:i4>32</vt:i4>
      </vt:variant>
      <vt:variant>
        <vt:i4>0</vt:i4>
      </vt:variant>
      <vt:variant>
        <vt:i4>5</vt:i4>
      </vt:variant>
      <vt:variant>
        <vt:lpwstr/>
      </vt:variant>
      <vt:variant>
        <vt:lpwstr>_Toc265412765</vt:lpwstr>
      </vt:variant>
      <vt:variant>
        <vt:i4>1114161</vt:i4>
      </vt:variant>
      <vt:variant>
        <vt:i4>29</vt:i4>
      </vt:variant>
      <vt:variant>
        <vt:i4>0</vt:i4>
      </vt:variant>
      <vt:variant>
        <vt:i4>5</vt:i4>
      </vt:variant>
      <vt:variant>
        <vt:lpwstr/>
      </vt:variant>
      <vt:variant>
        <vt:lpwstr>_Toc265412764</vt:lpwstr>
      </vt:variant>
      <vt:variant>
        <vt:i4>1114161</vt:i4>
      </vt:variant>
      <vt:variant>
        <vt:i4>26</vt:i4>
      </vt:variant>
      <vt:variant>
        <vt:i4>0</vt:i4>
      </vt:variant>
      <vt:variant>
        <vt:i4>5</vt:i4>
      </vt:variant>
      <vt:variant>
        <vt:lpwstr/>
      </vt:variant>
      <vt:variant>
        <vt:lpwstr>_Toc265412763</vt:lpwstr>
      </vt:variant>
      <vt:variant>
        <vt:i4>1114161</vt:i4>
      </vt:variant>
      <vt:variant>
        <vt:i4>23</vt:i4>
      </vt:variant>
      <vt:variant>
        <vt:i4>0</vt:i4>
      </vt:variant>
      <vt:variant>
        <vt:i4>5</vt:i4>
      </vt:variant>
      <vt:variant>
        <vt:lpwstr/>
      </vt:variant>
      <vt:variant>
        <vt:lpwstr>_Toc265412762</vt:lpwstr>
      </vt:variant>
      <vt:variant>
        <vt:i4>1114161</vt:i4>
      </vt:variant>
      <vt:variant>
        <vt:i4>20</vt:i4>
      </vt:variant>
      <vt:variant>
        <vt:i4>0</vt:i4>
      </vt:variant>
      <vt:variant>
        <vt:i4>5</vt:i4>
      </vt:variant>
      <vt:variant>
        <vt:lpwstr/>
      </vt:variant>
      <vt:variant>
        <vt:lpwstr>_Toc265412761</vt:lpwstr>
      </vt:variant>
      <vt:variant>
        <vt:i4>1114161</vt:i4>
      </vt:variant>
      <vt:variant>
        <vt:i4>17</vt:i4>
      </vt:variant>
      <vt:variant>
        <vt:i4>0</vt:i4>
      </vt:variant>
      <vt:variant>
        <vt:i4>5</vt:i4>
      </vt:variant>
      <vt:variant>
        <vt:lpwstr/>
      </vt:variant>
      <vt:variant>
        <vt:lpwstr>_Toc265412760</vt:lpwstr>
      </vt:variant>
      <vt:variant>
        <vt:i4>1179697</vt:i4>
      </vt:variant>
      <vt:variant>
        <vt:i4>14</vt:i4>
      </vt:variant>
      <vt:variant>
        <vt:i4>0</vt:i4>
      </vt:variant>
      <vt:variant>
        <vt:i4>5</vt:i4>
      </vt:variant>
      <vt:variant>
        <vt:lpwstr/>
      </vt:variant>
      <vt:variant>
        <vt:lpwstr>_Toc265412759</vt:lpwstr>
      </vt:variant>
      <vt:variant>
        <vt:i4>1179697</vt:i4>
      </vt:variant>
      <vt:variant>
        <vt:i4>11</vt:i4>
      </vt:variant>
      <vt:variant>
        <vt:i4>0</vt:i4>
      </vt:variant>
      <vt:variant>
        <vt:i4>5</vt:i4>
      </vt:variant>
      <vt:variant>
        <vt:lpwstr/>
      </vt:variant>
      <vt:variant>
        <vt:lpwstr>_Toc265412758</vt:lpwstr>
      </vt:variant>
      <vt:variant>
        <vt:i4>1179697</vt:i4>
      </vt:variant>
      <vt:variant>
        <vt:i4>8</vt:i4>
      </vt:variant>
      <vt:variant>
        <vt:i4>0</vt:i4>
      </vt:variant>
      <vt:variant>
        <vt:i4>5</vt:i4>
      </vt:variant>
      <vt:variant>
        <vt:lpwstr/>
      </vt:variant>
      <vt:variant>
        <vt:lpwstr>_Toc265412757</vt:lpwstr>
      </vt:variant>
      <vt:variant>
        <vt:i4>1179697</vt:i4>
      </vt:variant>
      <vt:variant>
        <vt:i4>5</vt:i4>
      </vt:variant>
      <vt:variant>
        <vt:i4>0</vt:i4>
      </vt:variant>
      <vt:variant>
        <vt:i4>5</vt:i4>
      </vt:variant>
      <vt:variant>
        <vt:lpwstr/>
      </vt:variant>
      <vt:variant>
        <vt:lpwstr>_Toc265412756</vt:lpwstr>
      </vt:variant>
      <vt:variant>
        <vt:i4>1179697</vt:i4>
      </vt:variant>
      <vt:variant>
        <vt:i4>2</vt:i4>
      </vt:variant>
      <vt:variant>
        <vt:i4>0</vt:i4>
      </vt:variant>
      <vt:variant>
        <vt:i4>5</vt:i4>
      </vt:variant>
      <vt:variant>
        <vt:lpwstr/>
      </vt:variant>
      <vt:variant>
        <vt:lpwstr>_Toc265412755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直接融资租赁合同</dc:title>
  <dc:subject/>
  <cp:keywords/>
  <dc:description/>
  <cp:lastModifiedBy>张艳坤</cp:lastModifiedBy>
  <cp:revision>13</cp:revision>
  <dcterms:created xsi:type="dcterms:W3CDTF">2013-07-23T13:55:00Z</dcterms:created>
  <dcterms:modified xsi:type="dcterms:W3CDTF">2015-11-05T07:22:00Z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2052-6.5.0.1966</vt:lpwstr>
  </property>
</Properties>
</file>